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C55DF" w:rsidRPr="006B09C0" w:rsidRDefault="00EC55DF" w:rsidP="00EC55DF">
      <w:pPr>
        <w:spacing w:after="0" w:line="240" w:lineRule="auto"/>
      </w:pPr>
      <w:bookmarkStart w:id="0" w:name="_Toc328586481"/>
      <w:bookmarkStart w:id="1" w:name="_GoBack"/>
    </w:p>
    <w:p w:rsidR="00EC55DF" w:rsidRPr="006B09C0" w:rsidRDefault="00EC55DF" w:rsidP="00EC55DF">
      <w:pPr>
        <w:spacing w:after="0" w:line="240" w:lineRule="auto"/>
      </w:pPr>
    </w:p>
    <w:p w:rsidR="00EC55DF" w:rsidRPr="006B09C0" w:rsidRDefault="00EC55DF" w:rsidP="00EC55DF">
      <w:pPr>
        <w:spacing w:after="0" w:line="240" w:lineRule="auto"/>
      </w:pPr>
    </w:p>
    <w:p w:rsidR="00EC55DF" w:rsidRPr="006B09C0" w:rsidRDefault="00EC55DF" w:rsidP="00EC55DF">
      <w:pPr>
        <w:spacing w:after="0" w:line="240" w:lineRule="auto"/>
        <w:jc w:val="center"/>
      </w:pPr>
    </w:p>
    <w:p w:rsidR="00EC55DF" w:rsidRPr="006B09C0" w:rsidRDefault="00EC55DF" w:rsidP="00EC55DF">
      <w:pPr>
        <w:spacing w:after="0" w:line="240" w:lineRule="auto"/>
        <w:jc w:val="center"/>
      </w:pPr>
    </w:p>
    <w:p w:rsidR="00EC55DF" w:rsidRPr="006B09C0" w:rsidRDefault="00EC55DF" w:rsidP="00EC55DF">
      <w:pPr>
        <w:spacing w:after="0" w:line="240" w:lineRule="auto"/>
        <w:jc w:val="center"/>
      </w:pPr>
    </w:p>
    <w:p w:rsidR="00EC55DF" w:rsidRPr="006B09C0" w:rsidRDefault="00EC55DF" w:rsidP="00EC55DF">
      <w:pPr>
        <w:spacing w:after="0" w:line="240" w:lineRule="auto"/>
        <w:jc w:val="center"/>
      </w:pPr>
    </w:p>
    <w:p w:rsidR="00BD509F" w:rsidRPr="006B09C0" w:rsidRDefault="00600FF9">
      <w:pPr>
        <w:jc w:val="center"/>
        <w:rPr>
          <w:b/>
          <w:sz w:val="28"/>
          <w:szCs w:val="28"/>
        </w:rPr>
      </w:pPr>
      <w:r w:rsidRPr="006B09C0">
        <w:rPr>
          <w:b/>
          <w:sz w:val="28"/>
          <w:szCs w:val="28"/>
        </w:rPr>
        <w:t>ATILIM m</w:t>
      </w:r>
      <w:r w:rsidRPr="006B09C0">
        <w:rPr>
          <w:b/>
          <w:i/>
          <w:sz w:val="28"/>
          <w:szCs w:val="28"/>
        </w:rPr>
        <w:t>PAD</w:t>
      </w:r>
      <w:r w:rsidR="00C7095B" w:rsidRPr="006B09C0">
        <w:rPr>
          <w:b/>
          <w:sz w:val="28"/>
          <w:szCs w:val="28"/>
          <w:vertAlign w:val="superscript"/>
        </w:rPr>
        <w:t>®</w:t>
      </w:r>
      <w:r w:rsidRPr="006B09C0">
        <w:rPr>
          <w:b/>
          <w:sz w:val="28"/>
          <w:szCs w:val="28"/>
        </w:rPr>
        <w:t>05</w:t>
      </w:r>
    </w:p>
    <w:p w:rsidR="00EC55DF" w:rsidRPr="006B09C0" w:rsidRDefault="00EC55DF">
      <w:pPr>
        <w:jc w:val="center"/>
        <w:rPr>
          <w:b/>
          <w:sz w:val="20"/>
          <w:szCs w:val="20"/>
        </w:rPr>
      </w:pPr>
    </w:p>
    <w:p w:rsidR="00BD509F" w:rsidRPr="006B09C0" w:rsidRDefault="00600FF9">
      <w:pPr>
        <w:jc w:val="center"/>
        <w:rPr>
          <w:b/>
          <w:sz w:val="28"/>
          <w:szCs w:val="28"/>
        </w:rPr>
      </w:pPr>
      <w:r w:rsidRPr="006B09C0">
        <w:rPr>
          <w:b/>
          <w:sz w:val="28"/>
          <w:szCs w:val="28"/>
        </w:rPr>
        <w:t>KULLANIM KLAVUZU</w:t>
      </w:r>
    </w:p>
    <w:p w:rsidR="00EC55DF" w:rsidRPr="006B09C0" w:rsidRDefault="00EC55DF" w:rsidP="00EC55DF">
      <w:pPr>
        <w:spacing w:after="0" w:line="240" w:lineRule="auto"/>
        <w:jc w:val="center"/>
        <w:rPr>
          <w:sz w:val="28"/>
          <w:szCs w:val="28"/>
        </w:rPr>
      </w:pPr>
    </w:p>
    <w:p w:rsidR="00EC55DF" w:rsidRPr="006B09C0" w:rsidRDefault="00EC55DF" w:rsidP="00EC55DF">
      <w:pPr>
        <w:spacing w:after="0" w:line="240" w:lineRule="auto"/>
        <w:jc w:val="center"/>
        <w:rPr>
          <w:sz w:val="28"/>
          <w:szCs w:val="28"/>
        </w:rPr>
      </w:pPr>
    </w:p>
    <w:p w:rsidR="00EC55DF" w:rsidRPr="006B09C0" w:rsidRDefault="00EC55DF" w:rsidP="00EC55DF">
      <w:pPr>
        <w:spacing w:after="0" w:line="240" w:lineRule="auto"/>
        <w:jc w:val="center"/>
        <w:rPr>
          <w:sz w:val="28"/>
          <w:szCs w:val="28"/>
        </w:rPr>
      </w:pPr>
    </w:p>
    <w:p w:rsidR="00BD509F" w:rsidRPr="006B09C0" w:rsidRDefault="00600FF9">
      <w:pPr>
        <w:jc w:val="center"/>
      </w:pPr>
      <w:r w:rsidRPr="006B09C0">
        <w:rPr>
          <w:noProof/>
          <w:lang w:eastAsia="en-US"/>
        </w:rPr>
        <w:drawing>
          <wp:inline distT="0" distB="0" distL="0" distR="0" wp14:anchorId="68FB3272" wp14:editId="07CB28B1">
            <wp:extent cx="4305300" cy="1981200"/>
            <wp:effectExtent l="19050" t="0" r="0" b="0"/>
            <wp:docPr id="112" name="Picture 112" descr="G:\mPAD05 Artwork\Boo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mPAD05 Artwork\BootLogo.jpg"/>
                    <pic:cNvPicPr>
                      <a:picLocks noChangeAspect="1" noChangeArrowheads="1"/>
                    </pic:cNvPicPr>
                  </pic:nvPicPr>
                  <pic:blipFill>
                    <a:blip r:embed="rId9"/>
                    <a:srcRect/>
                    <a:stretch>
                      <a:fillRect/>
                    </a:stretch>
                  </pic:blipFill>
                  <pic:spPr>
                    <a:xfrm>
                      <a:off x="0" y="0"/>
                      <a:ext cx="4305300" cy="1981200"/>
                    </a:xfrm>
                    <a:prstGeom prst="rect">
                      <a:avLst/>
                    </a:prstGeom>
                    <a:noFill/>
                    <a:ln w="9525">
                      <a:noFill/>
                      <a:miter lim="800000"/>
                      <a:headEnd/>
                      <a:tailEnd/>
                    </a:ln>
                  </pic:spPr>
                </pic:pic>
              </a:graphicData>
            </a:graphic>
          </wp:inline>
        </w:drawing>
      </w:r>
      <w:bookmarkStart w:id="2" w:name="_Hlk515102833"/>
    </w:p>
    <w:p w:rsidR="00BD509F" w:rsidRPr="006B09C0" w:rsidRDefault="00BD509F">
      <w:pPr>
        <w:jc w:val="center"/>
      </w:pPr>
    </w:p>
    <w:p w:rsidR="00BD509F" w:rsidRPr="006B09C0" w:rsidRDefault="00BD509F">
      <w:pPr>
        <w:jc w:val="center"/>
      </w:pPr>
    </w:p>
    <w:p w:rsidR="00BD509F" w:rsidRPr="006B09C0" w:rsidRDefault="00BD509F">
      <w:pPr>
        <w:jc w:val="center"/>
      </w:pPr>
    </w:p>
    <w:p w:rsidR="00BD509F" w:rsidRPr="006B09C0" w:rsidRDefault="00BD509F">
      <w:pPr>
        <w:jc w:val="center"/>
      </w:pPr>
    </w:p>
    <w:bookmarkEnd w:id="2"/>
    <w:p w:rsidR="00BD509F" w:rsidRPr="006B09C0" w:rsidRDefault="00BD509F">
      <w:pPr>
        <w:jc w:val="center"/>
        <w:sectPr w:rsidR="00BD509F" w:rsidRPr="006B09C0">
          <w:headerReference w:type="default" r:id="rId10"/>
          <w:footerReference w:type="even" r:id="rId11"/>
          <w:footerReference w:type="default" r:id="rId12"/>
          <w:pgSz w:w="11906" w:h="16838"/>
          <w:pgMar w:top="1440" w:right="1800" w:bottom="1440" w:left="1800" w:header="851" w:footer="992" w:gutter="0"/>
          <w:pgNumType w:start="1"/>
          <w:cols w:space="720"/>
          <w:docGrid w:type="lines" w:linePitch="312"/>
        </w:sectPr>
      </w:pPr>
    </w:p>
    <w:p w:rsidR="00BD509F" w:rsidRPr="006B09C0" w:rsidRDefault="00600FF9">
      <w:pPr>
        <w:jc w:val="center"/>
        <w:rPr>
          <w:b/>
          <w:sz w:val="40"/>
          <w:szCs w:val="40"/>
        </w:rPr>
      </w:pPr>
      <w:r w:rsidRPr="006B09C0">
        <w:rPr>
          <w:b/>
          <w:sz w:val="40"/>
          <w:szCs w:val="40"/>
        </w:rPr>
        <w:lastRenderedPageBreak/>
        <w:t>İ</w:t>
      </w:r>
      <w:r w:rsidR="00543737" w:rsidRPr="006B09C0">
        <w:rPr>
          <w:b/>
          <w:sz w:val="40"/>
          <w:szCs w:val="40"/>
        </w:rPr>
        <w:t>çerik</w:t>
      </w:r>
    </w:p>
    <w:p w:rsidR="00BD509F" w:rsidRPr="006B09C0" w:rsidRDefault="00600FF9" w:rsidP="00543737">
      <w:pPr>
        <w:spacing w:after="0"/>
      </w:pPr>
      <w:bookmarkStart w:id="3" w:name="_Toc328586839"/>
      <w:bookmarkStart w:id="4" w:name="_Toc328657874"/>
      <w:bookmarkStart w:id="5" w:name="_Toc328586567"/>
      <w:bookmarkEnd w:id="0"/>
      <w:r w:rsidRPr="006B09C0">
        <w:rPr>
          <w:b/>
        </w:rPr>
        <w:t>İçerik</w:t>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bookmarkEnd w:id="5"/>
      <w:r w:rsidR="002F780B" w:rsidRPr="006B09C0">
        <w:t>2</w:t>
      </w:r>
    </w:p>
    <w:bookmarkEnd w:id="3"/>
    <w:p w:rsidR="00BD509F" w:rsidRPr="006B09C0" w:rsidRDefault="00600FF9" w:rsidP="00543737">
      <w:pPr>
        <w:spacing w:after="0"/>
      </w:pPr>
      <w:r w:rsidRPr="006B09C0">
        <w:rPr>
          <w:b/>
        </w:rPr>
        <w:t>1 Giriş</w:t>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bookmarkEnd w:id="4"/>
      <w:r w:rsidR="002F780B" w:rsidRPr="006B09C0">
        <w:t>4</w:t>
      </w:r>
    </w:p>
    <w:p w:rsidR="00BD509F" w:rsidRPr="006B09C0" w:rsidRDefault="00600FF9" w:rsidP="00543737">
      <w:pPr>
        <w:spacing w:after="0"/>
      </w:pPr>
      <w:r w:rsidRPr="006B09C0">
        <w:tab/>
        <w:t xml:space="preserve">1.1 Teşekkür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2F780B" w:rsidRPr="006B09C0">
        <w:t>4</w:t>
      </w:r>
    </w:p>
    <w:p w:rsidR="00BD509F" w:rsidRPr="006B09C0" w:rsidRDefault="00600FF9" w:rsidP="00543737">
      <w:pPr>
        <w:spacing w:after="0"/>
      </w:pPr>
      <w:r w:rsidRPr="006B09C0">
        <w:tab/>
        <w:t xml:space="preserve">1.2 Duyurular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7B7AED" w:rsidRPr="006B09C0">
        <w:t>4</w:t>
      </w:r>
    </w:p>
    <w:p w:rsidR="00BD509F" w:rsidRPr="006B09C0" w:rsidRDefault="00600FF9" w:rsidP="00543737">
      <w:pPr>
        <w:spacing w:after="0"/>
      </w:pPr>
      <w:r w:rsidRPr="006B09C0">
        <w:tab/>
        <w:t xml:space="preserve">1.3 Güvenlik Talimatı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7B7AED" w:rsidRPr="006B09C0">
        <w:t>5</w:t>
      </w:r>
    </w:p>
    <w:p w:rsidR="00BD509F" w:rsidRPr="006B09C0" w:rsidRDefault="00600FF9" w:rsidP="00543737">
      <w:pPr>
        <w:spacing w:after="0"/>
      </w:pPr>
      <w:r w:rsidRPr="006B09C0">
        <w:tab/>
      </w:r>
      <w:r w:rsidR="002F780B" w:rsidRPr="006B09C0">
        <w:t>1.4 Kısaltma / Terminoloji</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7B7AED" w:rsidRPr="006B09C0">
        <w:t>5</w:t>
      </w:r>
    </w:p>
    <w:p w:rsidR="00BD509F" w:rsidRPr="006B09C0" w:rsidRDefault="00600FF9" w:rsidP="00543737">
      <w:pPr>
        <w:spacing w:after="0"/>
      </w:pPr>
      <w:r w:rsidRPr="006B09C0">
        <w:rPr>
          <w:b/>
        </w:rPr>
        <w:t xml:space="preserve">2 MID </w:t>
      </w:r>
      <w:r w:rsidR="007B7AED" w:rsidRPr="006B09C0">
        <w:rPr>
          <w:b/>
        </w:rPr>
        <w:t>Tanıtımı</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6</w:t>
      </w:r>
    </w:p>
    <w:p w:rsidR="00BD509F" w:rsidRPr="006B09C0" w:rsidRDefault="00600FF9" w:rsidP="00543737">
      <w:pPr>
        <w:spacing w:after="0"/>
      </w:pPr>
      <w:r w:rsidRPr="006B09C0">
        <w:tab/>
        <w:t xml:space="preserve">2.1 MID Çalıştırma ve Hazırlama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6</w:t>
      </w:r>
    </w:p>
    <w:p w:rsidR="00BD509F" w:rsidRPr="006B09C0" w:rsidRDefault="00600FF9" w:rsidP="00543737">
      <w:pPr>
        <w:spacing w:after="0"/>
      </w:pPr>
      <w:r w:rsidRPr="006B09C0">
        <w:tab/>
        <w:t xml:space="preserve">2.2 MID Durumu ve Hatırlatma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6</w:t>
      </w:r>
    </w:p>
    <w:p w:rsidR="00BD509F" w:rsidRPr="006B09C0" w:rsidRDefault="00600FF9" w:rsidP="003657A3">
      <w:pPr>
        <w:spacing w:after="0"/>
      </w:pPr>
      <w:r w:rsidRPr="006B09C0">
        <w:rPr>
          <w:b/>
        </w:rPr>
        <w:t>3 Hızlı Başlangıç Kılavuzu</w:t>
      </w:r>
      <w:r w:rsidRPr="006B09C0">
        <w:tab/>
      </w:r>
      <w:r w:rsidR="003657A3"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8</w:t>
      </w:r>
    </w:p>
    <w:p w:rsidR="00BD509F" w:rsidRPr="006B09C0" w:rsidRDefault="00600FF9" w:rsidP="00543737">
      <w:pPr>
        <w:spacing w:after="0"/>
      </w:pPr>
      <w:r w:rsidRPr="006B09C0">
        <w:tab/>
        <w:t xml:space="preserve">3.1 Tuşlar İşlevi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8</w:t>
      </w:r>
    </w:p>
    <w:p w:rsidR="00BD509F" w:rsidRPr="006B09C0" w:rsidRDefault="00600FF9" w:rsidP="00543737">
      <w:pPr>
        <w:spacing w:after="0"/>
      </w:pPr>
      <w:r w:rsidRPr="006B09C0">
        <w:tab/>
        <w:t xml:space="preserve">3.2 Başlatma ve Kapatma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8</w:t>
      </w:r>
    </w:p>
    <w:p w:rsidR="00BD509F" w:rsidRPr="006B09C0" w:rsidRDefault="00600FF9" w:rsidP="00543737">
      <w:pPr>
        <w:spacing w:after="0"/>
      </w:pPr>
      <w:r w:rsidRPr="006B09C0">
        <w:tab/>
        <w:t xml:space="preserve">3.3 Ekranın Açılıp Kapatılması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7B7AED" w:rsidRPr="006B09C0">
        <w:t>9</w:t>
      </w:r>
    </w:p>
    <w:p w:rsidR="00BD509F" w:rsidRPr="006B09C0" w:rsidRDefault="00600FF9" w:rsidP="00543737">
      <w:pPr>
        <w:spacing w:after="0"/>
      </w:pPr>
      <w:r w:rsidRPr="006B09C0">
        <w:tab/>
        <w:t xml:space="preserve">3.4 Dokunmatik Ekranın Kullanımı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9</w:t>
      </w:r>
    </w:p>
    <w:p w:rsidR="00BD509F" w:rsidRPr="006B09C0" w:rsidRDefault="00600FF9" w:rsidP="00543737">
      <w:pPr>
        <w:spacing w:after="0"/>
      </w:pPr>
      <w:r w:rsidRPr="006B09C0">
        <w:tab/>
        <w:t xml:space="preserve">3.5 Ana Sayfa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2F780B" w:rsidRPr="006B09C0">
        <w:t>10</w:t>
      </w:r>
    </w:p>
    <w:p w:rsidR="00BD509F" w:rsidRPr="006B09C0" w:rsidRDefault="00600FF9" w:rsidP="00543737">
      <w:pPr>
        <w:spacing w:after="0"/>
      </w:pPr>
      <w:r w:rsidRPr="006B09C0">
        <w:tab/>
        <w:t xml:space="preserve">3.6 </w:t>
      </w:r>
      <w:r w:rsidR="00FE749C" w:rsidRPr="006B09C0">
        <w:t>Uygulama</w:t>
      </w:r>
      <w:r w:rsidRPr="006B09C0">
        <w:t xml:space="preserve"> Prosedürlerin</w:t>
      </w:r>
      <w:r w:rsidR="004A5FE3" w:rsidRPr="006B09C0">
        <w:t>e</w:t>
      </w:r>
      <w:r w:rsidRPr="006B09C0">
        <w:t xml:space="preserve"> </w:t>
      </w:r>
      <w:r w:rsidR="004A5FE3" w:rsidRPr="006B09C0">
        <w:t>Bakalım</w:t>
      </w:r>
      <w:r w:rsidRPr="006B09C0">
        <w:t xml:space="preserve"> </w:t>
      </w:r>
      <w:r w:rsidRPr="006B09C0">
        <w:tab/>
      </w:r>
      <w:r w:rsidRPr="006B09C0">
        <w:tab/>
      </w:r>
      <w:r w:rsidR="004A5FE3" w:rsidRPr="006B09C0">
        <w:tab/>
      </w:r>
      <w:r w:rsidRPr="006B09C0">
        <w:tab/>
      </w:r>
      <w:r w:rsidRPr="006B09C0">
        <w:tab/>
      </w:r>
      <w:r w:rsidRPr="006B09C0">
        <w:tab/>
      </w:r>
      <w:r w:rsidRPr="006B09C0">
        <w:tab/>
      </w:r>
      <w:r w:rsidRPr="006B09C0">
        <w:tab/>
      </w:r>
      <w:r w:rsidRPr="006B09C0">
        <w:tab/>
      </w:r>
      <w:r w:rsidRPr="006B09C0">
        <w:tab/>
      </w:r>
      <w:r w:rsidRPr="006B09C0">
        <w:tab/>
        <w:t>13</w:t>
      </w:r>
    </w:p>
    <w:p w:rsidR="00BD509F" w:rsidRPr="006B09C0" w:rsidRDefault="00600FF9" w:rsidP="00543737">
      <w:pPr>
        <w:spacing w:after="0"/>
      </w:pPr>
      <w:r w:rsidRPr="006B09C0">
        <w:tab/>
        <w:t xml:space="preserve">3.7 USB Bağlantısı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13</w:t>
      </w:r>
    </w:p>
    <w:p w:rsidR="00BD509F" w:rsidRPr="006B09C0" w:rsidRDefault="00600FF9" w:rsidP="00543737">
      <w:pPr>
        <w:spacing w:after="0"/>
      </w:pPr>
      <w:r w:rsidRPr="006B09C0">
        <w:tab/>
        <w:t xml:space="preserve">3.8 </w:t>
      </w:r>
      <w:r w:rsidR="007B7AED" w:rsidRPr="006B09C0">
        <w:t>K</w:t>
      </w:r>
      <w:r w:rsidRPr="006B09C0">
        <w:t xml:space="preserve">elimeleri </w:t>
      </w:r>
      <w:r w:rsidR="007B7AED" w:rsidRPr="006B09C0">
        <w:t>Girme</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14</w:t>
      </w:r>
    </w:p>
    <w:p w:rsidR="00BD509F" w:rsidRPr="006B09C0" w:rsidRDefault="00600FF9" w:rsidP="00543737">
      <w:pPr>
        <w:spacing w:after="0"/>
      </w:pPr>
      <w:r w:rsidRPr="006B09C0">
        <w:tab/>
        <w:t xml:space="preserve">3.9 </w:t>
      </w:r>
      <w:r w:rsidR="007B7AED" w:rsidRPr="006B09C0">
        <w:t>Kullanım</w:t>
      </w:r>
      <w:r w:rsidRPr="006B09C0">
        <w:t xml:space="preserve"> Tekniği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1</w:t>
      </w:r>
      <w:r w:rsidR="002F780B" w:rsidRPr="006B09C0">
        <w:t>5</w:t>
      </w:r>
    </w:p>
    <w:p w:rsidR="00BD509F" w:rsidRPr="006B09C0" w:rsidRDefault="00600FF9" w:rsidP="00543737">
      <w:pPr>
        <w:spacing w:after="0"/>
      </w:pPr>
      <w:r w:rsidRPr="006B09C0">
        <w:rPr>
          <w:b/>
        </w:rPr>
        <w:t>4 Temel Ayarlar</w:t>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1</w:t>
      </w:r>
      <w:r w:rsidR="007B7AED" w:rsidRPr="006B09C0">
        <w:t>6</w:t>
      </w:r>
    </w:p>
    <w:p w:rsidR="00BD509F" w:rsidRPr="006B09C0" w:rsidRDefault="00600FF9" w:rsidP="00543737">
      <w:pPr>
        <w:spacing w:after="0"/>
      </w:pPr>
      <w:r w:rsidRPr="006B09C0">
        <w:tab/>
        <w:t xml:space="preserve">4.1 SIM Yönetimi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1</w:t>
      </w:r>
      <w:r w:rsidR="007B7AED" w:rsidRPr="006B09C0">
        <w:t>6</w:t>
      </w:r>
    </w:p>
    <w:p w:rsidR="00BD509F" w:rsidRPr="006B09C0" w:rsidRDefault="00600FF9" w:rsidP="00543737">
      <w:pPr>
        <w:spacing w:after="0"/>
      </w:pPr>
      <w:r w:rsidRPr="006B09C0">
        <w:tab/>
        <w:t xml:space="preserve">4.2 Kablosuz ve İnternet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1</w:t>
      </w:r>
      <w:r w:rsidR="007B7AED" w:rsidRPr="006B09C0">
        <w:t>7</w:t>
      </w:r>
    </w:p>
    <w:p w:rsidR="00BD509F" w:rsidRPr="006B09C0" w:rsidRDefault="00600FF9" w:rsidP="00543737">
      <w:pPr>
        <w:spacing w:after="0"/>
      </w:pPr>
      <w:r w:rsidRPr="006B09C0">
        <w:tab/>
        <w:t xml:space="preserve">4.3 Bluetooth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19</w:t>
      </w:r>
    </w:p>
    <w:p w:rsidR="00BD509F" w:rsidRPr="006B09C0" w:rsidRDefault="00600FF9" w:rsidP="00543737">
      <w:pPr>
        <w:spacing w:after="0"/>
      </w:pPr>
      <w:r w:rsidRPr="006B09C0">
        <w:tab/>
        <w:t xml:space="preserve">4.4 Veri Kullanımı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21</w:t>
      </w:r>
    </w:p>
    <w:p w:rsidR="00BD509F" w:rsidRPr="006B09C0" w:rsidRDefault="00600FF9" w:rsidP="00543737">
      <w:pPr>
        <w:spacing w:after="0"/>
      </w:pPr>
      <w:r w:rsidRPr="006B09C0">
        <w:tab/>
        <w:t xml:space="preserve">4.5 Daha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2</w:t>
      </w:r>
      <w:r w:rsidR="00D250F2" w:rsidRPr="006B09C0">
        <w:t>1</w:t>
      </w:r>
    </w:p>
    <w:p w:rsidR="006A65A7" w:rsidRPr="006B09C0" w:rsidRDefault="006A65A7" w:rsidP="006A65A7">
      <w:pPr>
        <w:spacing w:after="0"/>
        <w:ind w:firstLine="420"/>
      </w:pPr>
      <w:r w:rsidRPr="006B09C0">
        <w:t>4.6 Ses ve bildirim</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25</w:t>
      </w:r>
    </w:p>
    <w:p w:rsidR="006A65A7" w:rsidRPr="006B09C0" w:rsidRDefault="006A65A7" w:rsidP="006A65A7">
      <w:pPr>
        <w:spacing w:after="0"/>
        <w:ind w:firstLine="420"/>
      </w:pPr>
      <w:r w:rsidRPr="006B09C0">
        <w:t>4.7 Ekran</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25</w:t>
      </w:r>
    </w:p>
    <w:p w:rsidR="006A65A7" w:rsidRPr="006B09C0" w:rsidRDefault="006A65A7" w:rsidP="006A65A7">
      <w:pPr>
        <w:spacing w:after="0"/>
        <w:ind w:firstLine="420"/>
      </w:pPr>
      <w:r w:rsidRPr="006B09C0">
        <w:t>4.8 Depolama</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28</w:t>
      </w:r>
    </w:p>
    <w:p w:rsidR="006A65A7" w:rsidRPr="006B09C0" w:rsidRDefault="006A65A7" w:rsidP="006A65A7">
      <w:pPr>
        <w:spacing w:after="0"/>
        <w:ind w:firstLine="420"/>
      </w:pPr>
      <w:r w:rsidRPr="006B09C0">
        <w:t>4.9 Pil</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29</w:t>
      </w:r>
    </w:p>
    <w:p w:rsidR="006A65A7" w:rsidRPr="006B09C0" w:rsidRDefault="006A65A7" w:rsidP="006A65A7">
      <w:pPr>
        <w:spacing w:after="0"/>
        <w:ind w:firstLine="420"/>
      </w:pPr>
      <w:r w:rsidRPr="006B09C0">
        <w:t>4.10</w:t>
      </w:r>
      <w:r w:rsidRPr="006B09C0">
        <w:tab/>
        <w:t>Uygulama programı</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30</w:t>
      </w:r>
    </w:p>
    <w:p w:rsidR="006A65A7" w:rsidRPr="006B09C0" w:rsidRDefault="006A65A7" w:rsidP="006A65A7">
      <w:pPr>
        <w:spacing w:after="0"/>
        <w:ind w:firstLine="420"/>
      </w:pPr>
      <w:r w:rsidRPr="006B09C0">
        <w:t>4.11 Hesap ve Senkronizasyon</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30</w:t>
      </w:r>
    </w:p>
    <w:p w:rsidR="006A65A7" w:rsidRPr="006B09C0" w:rsidRDefault="006A65A7" w:rsidP="006A65A7">
      <w:pPr>
        <w:spacing w:after="0"/>
        <w:ind w:firstLine="420"/>
      </w:pPr>
      <w:r w:rsidRPr="006B09C0">
        <w:t>4.12 Konum servisi</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32</w:t>
      </w:r>
    </w:p>
    <w:p w:rsidR="006A65A7" w:rsidRPr="006B09C0" w:rsidRDefault="006A65A7" w:rsidP="006A65A7">
      <w:pPr>
        <w:spacing w:after="0"/>
        <w:ind w:firstLine="420"/>
      </w:pPr>
      <w:r w:rsidRPr="006B09C0">
        <w:t>4.13</w:t>
      </w:r>
      <w:r w:rsidRPr="006B09C0">
        <w:tab/>
        <w:t>Güvenlik ayarı</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32</w:t>
      </w:r>
    </w:p>
    <w:p w:rsidR="00BD509F" w:rsidRPr="006B09C0" w:rsidRDefault="00600FF9" w:rsidP="00543737">
      <w:pPr>
        <w:spacing w:after="0"/>
      </w:pPr>
      <w:r w:rsidRPr="006B09C0">
        <w:tab/>
        <w:t xml:space="preserve">4.14 Dil ve Giriş Yöntemi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w:t>
      </w:r>
      <w:r w:rsidR="00B5667C" w:rsidRPr="006B09C0">
        <w:t>4</w:t>
      </w:r>
    </w:p>
    <w:p w:rsidR="00B5667C" w:rsidRPr="006B09C0" w:rsidRDefault="00B5667C" w:rsidP="00B5667C">
      <w:pPr>
        <w:spacing w:after="0"/>
        <w:ind w:left="420"/>
      </w:pPr>
      <w:r w:rsidRPr="006B09C0">
        <w:t>4.15</w:t>
      </w:r>
      <w:r w:rsidRPr="006B09C0">
        <w:tab/>
        <w:t>Yedekleme ve Sıfırlama</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35</w:t>
      </w:r>
    </w:p>
    <w:p w:rsidR="00BD509F" w:rsidRPr="006B09C0" w:rsidRDefault="00600FF9" w:rsidP="00543737">
      <w:pPr>
        <w:spacing w:after="0"/>
      </w:pPr>
      <w:r w:rsidRPr="006B09C0">
        <w:tab/>
        <w:t xml:space="preserve">4.16 Tarih ve Saat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w:t>
      </w:r>
      <w:r w:rsidR="00B5667C" w:rsidRPr="006B09C0">
        <w:t>6</w:t>
      </w:r>
    </w:p>
    <w:p w:rsidR="00B5667C" w:rsidRPr="006B09C0" w:rsidRDefault="00B5667C" w:rsidP="00B5667C">
      <w:pPr>
        <w:spacing w:after="0"/>
        <w:ind w:firstLine="420"/>
      </w:pPr>
      <w:r w:rsidRPr="006B09C0">
        <w:t>4.17 Sabit zamanlı başlatma ve kapatma</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37</w:t>
      </w:r>
    </w:p>
    <w:p w:rsidR="00B5667C" w:rsidRPr="006B09C0" w:rsidRDefault="00B5667C" w:rsidP="00B5667C">
      <w:pPr>
        <w:spacing w:after="0"/>
        <w:ind w:firstLine="420"/>
      </w:pPr>
      <w:r w:rsidRPr="006B09C0">
        <w:t>4.18 Yardım Fonksiyonu</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38</w:t>
      </w:r>
    </w:p>
    <w:p w:rsidR="00B5667C" w:rsidRPr="006B09C0" w:rsidRDefault="00B5667C" w:rsidP="00B5667C">
      <w:pPr>
        <w:spacing w:after="0"/>
        <w:ind w:firstLine="420"/>
      </w:pPr>
      <w:r w:rsidRPr="006B09C0">
        <w:lastRenderedPageBreak/>
        <w:t>4.19 Mühendis Seçimi</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39</w:t>
      </w:r>
    </w:p>
    <w:p w:rsidR="00B5667C" w:rsidRPr="006B09C0" w:rsidRDefault="00B5667C" w:rsidP="00B5667C">
      <w:pPr>
        <w:spacing w:after="0"/>
        <w:ind w:firstLine="420"/>
      </w:pPr>
      <w:r w:rsidRPr="006B09C0">
        <w:t>4.20 Tablet Hakkında</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40</w:t>
      </w:r>
    </w:p>
    <w:p w:rsidR="00BD509F" w:rsidRPr="006B09C0" w:rsidRDefault="00600FF9" w:rsidP="00543737">
      <w:pPr>
        <w:spacing w:after="0"/>
      </w:pPr>
      <w:r w:rsidRPr="006B09C0">
        <w:rPr>
          <w:b/>
        </w:rPr>
        <w:t xml:space="preserve">5 </w:t>
      </w:r>
      <w:r w:rsidR="00B5667C" w:rsidRPr="006B09C0">
        <w:rPr>
          <w:b/>
        </w:rPr>
        <w:t>Multimedya</w:t>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4</w:t>
      </w:r>
      <w:r w:rsidR="00B5667C" w:rsidRPr="006B09C0">
        <w:t>1</w:t>
      </w:r>
    </w:p>
    <w:p w:rsidR="00BD509F" w:rsidRPr="006B09C0" w:rsidRDefault="00600FF9" w:rsidP="00543737">
      <w:pPr>
        <w:spacing w:after="0"/>
      </w:pPr>
      <w:r w:rsidRPr="006B09C0">
        <w:tab/>
        <w:t xml:space="preserve">5.1 Müzik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4</w:t>
      </w:r>
      <w:r w:rsidR="00B5667C" w:rsidRPr="006B09C0">
        <w:t>1</w:t>
      </w:r>
    </w:p>
    <w:p w:rsidR="00BD509F" w:rsidRPr="006B09C0" w:rsidRDefault="00600FF9" w:rsidP="00543737">
      <w:pPr>
        <w:spacing w:after="0"/>
      </w:pPr>
      <w:r w:rsidRPr="006B09C0">
        <w:tab/>
        <w:t>5.2</w:t>
      </w:r>
      <w:r w:rsidR="00B5667C" w:rsidRPr="006B09C0">
        <w:t xml:space="preserve"> F</w:t>
      </w:r>
      <w:r w:rsidRPr="006B09C0">
        <w:t>oto</w:t>
      </w:r>
      <w:r w:rsidR="00B5667C" w:rsidRPr="006B09C0">
        <w:t>ğraf</w:t>
      </w:r>
      <w:r w:rsidRPr="006B09C0">
        <w:t xml:space="preserve"> Galeri</w:t>
      </w:r>
      <w:r w:rsidR="00B5667C" w:rsidRPr="006B09C0">
        <w:t>si</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4</w:t>
      </w:r>
      <w:r w:rsidR="00B5667C" w:rsidRPr="006B09C0">
        <w:t>2</w:t>
      </w:r>
    </w:p>
    <w:p w:rsidR="00BD509F" w:rsidRPr="006B09C0" w:rsidRDefault="00600FF9" w:rsidP="00543737">
      <w:pPr>
        <w:spacing w:after="0"/>
      </w:pPr>
      <w:r w:rsidRPr="006B09C0">
        <w:tab/>
        <w:t xml:space="preserve">5.3 Kamera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4</w:t>
      </w:r>
      <w:r w:rsidR="00B5667C" w:rsidRPr="006B09C0">
        <w:t>3</w:t>
      </w:r>
    </w:p>
    <w:p w:rsidR="00BD509F" w:rsidRPr="006B09C0" w:rsidRDefault="00600FF9" w:rsidP="00543737">
      <w:pPr>
        <w:spacing w:after="0"/>
      </w:pPr>
      <w:r w:rsidRPr="006B09C0">
        <w:tab/>
        <w:t xml:space="preserve">5.4 FM Radyo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4</w:t>
      </w:r>
      <w:r w:rsidR="00B5667C" w:rsidRPr="006B09C0">
        <w:t>4</w:t>
      </w:r>
    </w:p>
    <w:p w:rsidR="00BD509F" w:rsidRPr="006B09C0" w:rsidRDefault="00600FF9" w:rsidP="00543737">
      <w:pPr>
        <w:spacing w:after="0"/>
      </w:pPr>
      <w:r w:rsidRPr="006B09C0">
        <w:rPr>
          <w:b/>
        </w:rPr>
        <w:t>6 İletişim Fonksiyonu</w:t>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4</w:t>
      </w:r>
      <w:r w:rsidR="00B5667C" w:rsidRPr="006B09C0">
        <w:t>5</w:t>
      </w:r>
    </w:p>
    <w:p w:rsidR="00BD509F" w:rsidRPr="006B09C0" w:rsidRDefault="00600FF9" w:rsidP="00543737">
      <w:pPr>
        <w:spacing w:after="0"/>
      </w:pPr>
      <w:r w:rsidRPr="006B09C0">
        <w:tab/>
        <w:t xml:space="preserve">6.1 Telefon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4</w:t>
      </w:r>
      <w:r w:rsidR="00B5667C" w:rsidRPr="006B09C0">
        <w:t>5</w:t>
      </w:r>
    </w:p>
    <w:p w:rsidR="00BD509F" w:rsidRPr="006B09C0" w:rsidRDefault="00600FF9" w:rsidP="00543737">
      <w:pPr>
        <w:spacing w:after="0"/>
      </w:pPr>
      <w:r w:rsidRPr="006B09C0">
        <w:tab/>
        <w:t xml:space="preserve">6.2 </w:t>
      </w:r>
      <w:r w:rsidR="00651F64" w:rsidRPr="006B09C0">
        <w:t>SMS</w:t>
      </w:r>
      <w:r w:rsidR="00651F64" w:rsidRPr="006B09C0">
        <w:tab/>
      </w:r>
      <w:r w:rsidR="00651F64" w:rsidRPr="006B09C0">
        <w:tab/>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651F64" w:rsidRPr="006B09C0">
        <w:t>45</w:t>
      </w:r>
    </w:p>
    <w:p w:rsidR="00BD509F" w:rsidRPr="006B09C0" w:rsidRDefault="00600FF9" w:rsidP="00543737">
      <w:pPr>
        <w:spacing w:after="0"/>
      </w:pPr>
      <w:r w:rsidRPr="006B09C0">
        <w:tab/>
        <w:t xml:space="preserve">6.3 Kişi Listesi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651F64" w:rsidRPr="006B09C0">
        <w:t>46</w:t>
      </w:r>
    </w:p>
    <w:p w:rsidR="00BD509F" w:rsidRPr="006B09C0" w:rsidRDefault="00600FF9" w:rsidP="00543737">
      <w:pPr>
        <w:spacing w:after="0"/>
      </w:pPr>
      <w:r w:rsidRPr="006B09C0">
        <w:rPr>
          <w:b/>
        </w:rPr>
        <w:t>7 İnternet</w:t>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651F64" w:rsidRPr="006B09C0">
        <w:t>47</w:t>
      </w:r>
    </w:p>
    <w:p w:rsidR="00BD509F" w:rsidRPr="006B09C0" w:rsidRDefault="00600FF9" w:rsidP="00543737">
      <w:pPr>
        <w:spacing w:after="0"/>
      </w:pPr>
      <w:r w:rsidRPr="006B09C0">
        <w:tab/>
        <w:t xml:space="preserve">7.1 Tarayıcı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651F64" w:rsidRPr="006B09C0">
        <w:t>47</w:t>
      </w:r>
    </w:p>
    <w:p w:rsidR="00BD509F" w:rsidRPr="006B09C0" w:rsidRDefault="00600FF9" w:rsidP="00543737">
      <w:pPr>
        <w:spacing w:after="0"/>
      </w:pPr>
      <w:r w:rsidRPr="006B09C0">
        <w:tab/>
        <w:t xml:space="preserve">7.2 E-posta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651F64" w:rsidRPr="006B09C0">
        <w:t>48</w:t>
      </w:r>
    </w:p>
    <w:p w:rsidR="00BD509F" w:rsidRPr="006B09C0" w:rsidRDefault="00600FF9" w:rsidP="00543737">
      <w:pPr>
        <w:spacing w:after="0"/>
      </w:pPr>
      <w:r w:rsidRPr="006B09C0">
        <w:rPr>
          <w:b/>
        </w:rPr>
        <w:t xml:space="preserve">8 Diğer </w:t>
      </w:r>
      <w:r w:rsidR="00B070DD" w:rsidRPr="006B09C0">
        <w:rPr>
          <w:b/>
        </w:rPr>
        <w:t>Uygulama</w:t>
      </w:r>
      <w:r w:rsidRPr="006B09C0">
        <w:rPr>
          <w:b/>
        </w:rPr>
        <w:t xml:space="preserve"> İşlemleri</w:t>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5</w:t>
      </w:r>
      <w:r w:rsidR="00651F64" w:rsidRPr="006B09C0">
        <w:t>0</w:t>
      </w:r>
    </w:p>
    <w:p w:rsidR="00BD509F" w:rsidRPr="006B09C0" w:rsidRDefault="00600FF9" w:rsidP="00543737">
      <w:pPr>
        <w:spacing w:after="0"/>
      </w:pPr>
      <w:r w:rsidRPr="006B09C0">
        <w:tab/>
        <w:t xml:space="preserve">8.1 Saat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5</w:t>
      </w:r>
      <w:r w:rsidR="00651F64" w:rsidRPr="006B09C0">
        <w:t>0</w:t>
      </w:r>
    </w:p>
    <w:p w:rsidR="00BD509F" w:rsidRPr="006B09C0" w:rsidRDefault="00600FF9" w:rsidP="00543737">
      <w:pPr>
        <w:spacing w:after="0"/>
      </w:pPr>
      <w:r w:rsidRPr="006B09C0">
        <w:tab/>
        <w:t>8.2 Hesap</w:t>
      </w:r>
      <w:r w:rsidR="00651F64" w:rsidRPr="006B09C0">
        <w:t xml:space="preserve"> Makinesi</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5</w:t>
      </w:r>
      <w:r w:rsidR="00651F64" w:rsidRPr="006B09C0">
        <w:t>0</w:t>
      </w:r>
    </w:p>
    <w:p w:rsidR="00BD509F" w:rsidRPr="006B09C0" w:rsidRDefault="00600FF9" w:rsidP="00543737">
      <w:pPr>
        <w:spacing w:after="0"/>
      </w:pPr>
      <w:r w:rsidRPr="006B09C0">
        <w:tab/>
        <w:t xml:space="preserve">8.3 Dosya Yöneticisi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5</w:t>
      </w:r>
      <w:r w:rsidR="00651F64" w:rsidRPr="006B09C0">
        <w:t>1</w:t>
      </w:r>
    </w:p>
    <w:p w:rsidR="00BD509F" w:rsidRPr="006B09C0" w:rsidRDefault="00600FF9" w:rsidP="00543737">
      <w:pPr>
        <w:spacing w:after="0"/>
      </w:pPr>
      <w:r w:rsidRPr="006B09C0">
        <w:tab/>
        <w:t xml:space="preserve">8.4 Kaydedici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t>5</w:t>
      </w:r>
      <w:r w:rsidR="00651F64" w:rsidRPr="006B09C0">
        <w:t>3</w:t>
      </w:r>
    </w:p>
    <w:p w:rsidR="00BD509F" w:rsidRPr="006B09C0" w:rsidRDefault="00600FF9" w:rsidP="00543737">
      <w:pPr>
        <w:spacing w:after="0"/>
      </w:pPr>
      <w:r w:rsidRPr="006B09C0">
        <w:rPr>
          <w:b/>
        </w:rPr>
        <w:t>9 Kurulum</w:t>
      </w:r>
      <w:r w:rsidR="00651F64" w:rsidRPr="006B09C0">
        <w:rPr>
          <w:b/>
        </w:rPr>
        <w:t xml:space="preserve"> Prosedürleri</w:t>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651F64" w:rsidRPr="006B09C0">
        <w:t>54</w:t>
      </w:r>
    </w:p>
    <w:p w:rsidR="00BD509F" w:rsidRPr="006B09C0" w:rsidRDefault="00600FF9" w:rsidP="00543737">
      <w:pPr>
        <w:spacing w:after="0"/>
      </w:pPr>
      <w:r w:rsidRPr="006B09C0">
        <w:tab/>
        <w:t xml:space="preserve">9.1 Kurulum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651F64" w:rsidRPr="006B09C0">
        <w:t>54</w:t>
      </w:r>
    </w:p>
    <w:p w:rsidR="00BD509F" w:rsidRPr="006B09C0" w:rsidRDefault="00600FF9" w:rsidP="00543737">
      <w:pPr>
        <w:spacing w:after="0"/>
      </w:pPr>
      <w:r w:rsidRPr="006B09C0">
        <w:tab/>
        <w:t xml:space="preserve">9.2 Kaldırma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651F64" w:rsidRPr="006B09C0">
        <w:t>54</w:t>
      </w:r>
    </w:p>
    <w:p w:rsidR="00BD509F" w:rsidRPr="006B09C0" w:rsidRDefault="00600FF9" w:rsidP="00543737">
      <w:pPr>
        <w:spacing w:after="0"/>
      </w:pPr>
      <w:r w:rsidRPr="006B09C0">
        <w:rPr>
          <w:b/>
        </w:rPr>
        <w:t>10 Sorun</w:t>
      </w:r>
      <w:r w:rsidR="000B047F" w:rsidRPr="006B09C0">
        <w:rPr>
          <w:b/>
        </w:rPr>
        <w:t xml:space="preserve"> Giderme</w:t>
      </w:r>
      <w:r w:rsidR="000B047F" w:rsidRPr="006B09C0">
        <w:tab/>
      </w:r>
      <w:r w:rsidRPr="006B09C0">
        <w:t xml:space="preserve"> </w:t>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Pr="006B09C0">
        <w:tab/>
      </w:r>
      <w:r w:rsidR="00651F64" w:rsidRPr="006B09C0">
        <w:t>55</w:t>
      </w:r>
    </w:p>
    <w:p w:rsidR="00BD509F" w:rsidRPr="006B09C0" w:rsidRDefault="00BD509F" w:rsidP="00543737">
      <w:pPr>
        <w:spacing w:after="0"/>
      </w:pPr>
    </w:p>
    <w:p w:rsidR="00BD509F" w:rsidRPr="006B09C0" w:rsidRDefault="00BD509F"/>
    <w:p w:rsidR="00BD509F" w:rsidRPr="006B09C0" w:rsidRDefault="00BD509F"/>
    <w:p w:rsidR="00BD509F" w:rsidRPr="006B09C0" w:rsidRDefault="00BD509F">
      <w:pPr>
        <w:pStyle w:val="Heading1"/>
        <w:keepNext w:val="0"/>
        <w:pageBreakBefore/>
        <w:jc w:val="center"/>
        <w:rPr>
          <w:rFonts w:hint="default"/>
        </w:rPr>
        <w:sectPr w:rsidR="00BD509F" w:rsidRPr="006B09C0">
          <w:footerReference w:type="default" r:id="rId13"/>
          <w:pgSz w:w="11906" w:h="16838"/>
          <w:pgMar w:top="1440" w:right="1800" w:bottom="1440" w:left="1800" w:header="851" w:footer="992" w:gutter="0"/>
          <w:pgNumType w:start="1"/>
          <w:cols w:space="720"/>
          <w:docGrid w:type="lines" w:linePitch="312"/>
        </w:sectPr>
      </w:pPr>
      <w:bookmarkStart w:id="6" w:name="_Toc23207"/>
    </w:p>
    <w:p w:rsidR="00BD509F" w:rsidRPr="006B09C0" w:rsidRDefault="00600FF9">
      <w:pPr>
        <w:pStyle w:val="Heading1"/>
        <w:keepNext w:val="0"/>
        <w:pageBreakBefore/>
        <w:jc w:val="center"/>
        <w:rPr>
          <w:rFonts w:hint="default"/>
        </w:rPr>
      </w:pPr>
      <w:r w:rsidRPr="006B09C0">
        <w:rPr>
          <w:rFonts w:hint="default"/>
        </w:rPr>
        <w:lastRenderedPageBreak/>
        <w:t>1</w:t>
      </w:r>
      <w:bookmarkEnd w:id="6"/>
      <w:r w:rsidRPr="006B09C0">
        <w:rPr>
          <w:rFonts w:hint="default"/>
        </w:rPr>
        <w:t xml:space="preserve"> Giriş</w:t>
      </w:r>
    </w:p>
    <w:p w:rsidR="00BD509F" w:rsidRPr="006B09C0" w:rsidRDefault="00600FF9">
      <w:pPr>
        <w:ind w:firstLineChars="200" w:firstLine="643"/>
        <w:rPr>
          <w:b/>
          <w:bCs/>
          <w:sz w:val="32"/>
          <w:szCs w:val="32"/>
        </w:rPr>
      </w:pPr>
      <w:r w:rsidRPr="006B09C0">
        <w:rPr>
          <w:b/>
          <w:bCs/>
          <w:sz w:val="32"/>
          <w:szCs w:val="32"/>
        </w:rPr>
        <w:t>1.1 Teşekkür</w:t>
      </w:r>
    </w:p>
    <w:p w:rsidR="00BD509F" w:rsidRPr="006B09C0" w:rsidRDefault="00A850C8">
      <w:pPr>
        <w:ind w:firstLineChars="200" w:firstLine="422"/>
      </w:pPr>
      <w:r w:rsidRPr="006B09C0">
        <w:rPr>
          <w:b/>
        </w:rPr>
        <w:t>ATILIM m</w:t>
      </w:r>
      <w:r w:rsidRPr="006B09C0">
        <w:rPr>
          <w:b/>
          <w:i/>
        </w:rPr>
        <w:t>PAD</w:t>
      </w:r>
      <w:r w:rsidRPr="006B09C0">
        <w:rPr>
          <w:b/>
          <w:vertAlign w:val="superscript"/>
        </w:rPr>
        <w:t>®</w:t>
      </w:r>
      <w:r w:rsidRPr="006B09C0">
        <w:rPr>
          <w:b/>
        </w:rPr>
        <w:t>05</w:t>
      </w:r>
      <w:r w:rsidR="00600FF9" w:rsidRPr="006B09C0">
        <w:t xml:space="preserve"> ürünümüzü satın aldığınız için teşekkür ederiz, 10.1inç </w:t>
      </w:r>
      <w:r w:rsidR="008D5662" w:rsidRPr="006B09C0">
        <w:t xml:space="preserve">genişliğinde, </w:t>
      </w:r>
      <w:r w:rsidR="00600FF9" w:rsidRPr="006B09C0">
        <w:t xml:space="preserve">yüksek </w:t>
      </w:r>
      <w:r w:rsidR="008D5662" w:rsidRPr="006B09C0">
        <w:t>çözünürlüklü</w:t>
      </w:r>
      <w:r w:rsidR="00600FF9" w:rsidRPr="006B09C0">
        <w:t xml:space="preserve"> bir bilgisayar. İşlemci, 8 çekirdekli MT8783, Android 7.0 işletim sistemi üzerine kurulu ve uygulama</w:t>
      </w:r>
      <w:r w:rsidR="008D5662" w:rsidRPr="006B09C0">
        <w:t>lara ait işlevleri</w:t>
      </w:r>
      <w:r w:rsidR="00600FF9" w:rsidRPr="006B09C0">
        <w:t xml:space="preserve"> kolaylıkla </w:t>
      </w:r>
      <w:r w:rsidR="008D5662" w:rsidRPr="006B09C0">
        <w:t>uygulayabiliyor</w:t>
      </w:r>
      <w:r w:rsidR="00600FF9" w:rsidRPr="006B09C0">
        <w:t>.</w:t>
      </w:r>
    </w:p>
    <w:p w:rsidR="00BD509F" w:rsidRPr="006B09C0" w:rsidRDefault="00600FF9">
      <w:pPr>
        <w:ind w:firstLineChars="200" w:firstLine="420"/>
      </w:pPr>
      <w:r w:rsidRPr="006B09C0">
        <w:t xml:space="preserve">Ürün, 2G / 3G / 4G, </w:t>
      </w:r>
      <w:r w:rsidR="00463B64" w:rsidRPr="006B09C0">
        <w:t>WIFI</w:t>
      </w:r>
      <w:r w:rsidRPr="006B09C0">
        <w:t xml:space="preserve">, BT, GPS, FM, sesli çağrı vb. Gibi çeşitli işlevlerle tasarlanmıştır. Kablosuz iletişim ve internete ulaşmak kolaydır; istediğiniz zaman ve her yerde internette sörf yapın; Aynı zamanda harita yazılımının yüklenmesinde gezinmek için kullanılabilecek şekilde yüksek </w:t>
      </w:r>
      <w:r w:rsidR="008D5662" w:rsidRPr="006B09C0">
        <w:t>doğrululukta</w:t>
      </w:r>
      <w:r w:rsidRPr="006B09C0">
        <w:t xml:space="preserve"> GPS modülü ile oluşturulmuştur. Size yepyeni bir operasyon ve eğlence sunan birçok sensör vardır; Ayrıca, elektronik tüketimin taze bir hurma internet eğlence zamanına girmesine neden olan kamera çekimleri de bulunuyor.</w:t>
      </w:r>
    </w:p>
    <w:p w:rsidR="00BD509F" w:rsidRPr="006B09C0" w:rsidRDefault="00600FF9">
      <w:pPr>
        <w:ind w:firstLineChars="200" w:firstLine="420"/>
      </w:pPr>
      <w:r w:rsidRPr="006B09C0">
        <w:t>El kitabı sistemik olarak işlevleri, kullanım tekniklerini ve duyuruları tanıtmaktadır, lütfen kullanımdan önce bu kılavuzu dikkatle okuyun.</w:t>
      </w:r>
    </w:p>
    <w:p w:rsidR="00BD509F" w:rsidRPr="006B09C0" w:rsidRDefault="00600FF9">
      <w:pPr>
        <w:ind w:firstLineChars="200" w:firstLine="420"/>
      </w:pPr>
      <w:r w:rsidRPr="006B09C0">
        <w:rPr>
          <w:szCs w:val="21"/>
        </w:rPr>
        <w:t xml:space="preserve">     </w:t>
      </w:r>
      <w:r w:rsidRPr="006B09C0">
        <w:rPr>
          <w:noProof/>
          <w:szCs w:val="21"/>
          <w:lang w:eastAsia="en-US"/>
        </w:rPr>
        <w:drawing>
          <wp:inline distT="0" distB="0" distL="0" distR="0" wp14:anchorId="17E4C9A6" wp14:editId="3F189363">
            <wp:extent cx="2505075" cy="1304925"/>
            <wp:effectExtent l="19050" t="0" r="9525" b="0"/>
            <wp:docPr id="116" name="Picture 116" descr="G:\mPAD05 Artwork\微信图片_2018050814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mPAD05 Artwork\微信图片_20180508145234.jpg"/>
                    <pic:cNvPicPr>
                      <a:picLocks noChangeAspect="1" noChangeArrowheads="1"/>
                    </pic:cNvPicPr>
                  </pic:nvPicPr>
                  <pic:blipFill>
                    <a:blip r:embed="rId14"/>
                    <a:srcRect/>
                    <a:stretch>
                      <a:fillRect/>
                    </a:stretch>
                  </pic:blipFill>
                  <pic:spPr>
                    <a:xfrm>
                      <a:off x="0" y="0"/>
                      <a:ext cx="2505075" cy="1304925"/>
                    </a:xfrm>
                    <a:prstGeom prst="rect">
                      <a:avLst/>
                    </a:prstGeom>
                    <a:noFill/>
                    <a:ln w="9525">
                      <a:noFill/>
                      <a:miter lim="800000"/>
                      <a:headEnd/>
                      <a:tailEnd/>
                    </a:ln>
                  </pic:spPr>
                </pic:pic>
              </a:graphicData>
            </a:graphic>
          </wp:inline>
        </w:drawing>
      </w:r>
      <w:r w:rsidRPr="006B09C0">
        <w:rPr>
          <w:noProof/>
          <w:szCs w:val="21"/>
          <w:lang w:eastAsia="en-US"/>
        </w:rPr>
        <w:drawing>
          <wp:inline distT="0" distB="0" distL="0" distR="0" wp14:anchorId="2CDB0BA4" wp14:editId="6A5A61C6">
            <wp:extent cx="1781175" cy="1200150"/>
            <wp:effectExtent l="0" t="0" r="9525" b="0"/>
            <wp:docPr id="117" name="Picture 117" descr="mPAD05%20Artwork/微信图片_2018050814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mPAD05%20Artwork/微信图片_20180508145242.jpg"/>
                    <pic:cNvPicPr>
                      <a:picLocks noChangeAspect="1" noChangeArrowheads="1"/>
                    </pic:cNvPicPr>
                  </pic:nvPicPr>
                  <pic:blipFill>
                    <a:blip r:embed="rId15"/>
                    <a:srcRect r="22407"/>
                    <a:stretch>
                      <a:fillRect/>
                    </a:stretch>
                  </pic:blipFill>
                  <pic:spPr>
                    <a:xfrm>
                      <a:off x="0" y="0"/>
                      <a:ext cx="1781175" cy="1200150"/>
                    </a:xfrm>
                    <a:prstGeom prst="rect">
                      <a:avLst/>
                    </a:prstGeom>
                    <a:noFill/>
                    <a:ln w="9525">
                      <a:noFill/>
                      <a:miter lim="800000"/>
                      <a:headEnd/>
                      <a:tailEnd/>
                    </a:ln>
                  </pic:spPr>
                </pic:pic>
              </a:graphicData>
            </a:graphic>
          </wp:inline>
        </w:drawing>
      </w:r>
    </w:p>
    <w:p w:rsidR="00BD509F" w:rsidRPr="006B09C0" w:rsidRDefault="00BD509F">
      <w:pPr>
        <w:ind w:firstLineChars="200" w:firstLine="420"/>
      </w:pPr>
    </w:p>
    <w:p w:rsidR="00BD509F" w:rsidRPr="006B09C0" w:rsidRDefault="00BD509F">
      <w:pPr>
        <w:ind w:firstLineChars="200" w:firstLine="420"/>
      </w:pPr>
    </w:p>
    <w:p w:rsidR="00BD509F" w:rsidRPr="006B09C0" w:rsidRDefault="00600FF9" w:rsidP="00F81E9D">
      <w:pPr>
        <w:autoSpaceDE w:val="0"/>
        <w:autoSpaceDN w:val="0"/>
        <w:adjustRightInd w:val="0"/>
        <w:jc w:val="left"/>
        <w:rPr>
          <w:b/>
          <w:kern w:val="0"/>
          <w:sz w:val="32"/>
          <w:szCs w:val="32"/>
        </w:rPr>
      </w:pPr>
      <w:r w:rsidRPr="006B09C0">
        <w:rPr>
          <w:b/>
          <w:kern w:val="0"/>
          <w:sz w:val="32"/>
          <w:szCs w:val="32"/>
        </w:rPr>
        <w:t>1.2 Duyurular</w:t>
      </w:r>
    </w:p>
    <w:p w:rsidR="00BD509F" w:rsidRPr="006B09C0" w:rsidRDefault="00600FF9" w:rsidP="00F35C4B">
      <w:pPr>
        <w:tabs>
          <w:tab w:val="left" w:pos="960"/>
        </w:tabs>
        <w:autoSpaceDE w:val="0"/>
        <w:autoSpaceDN w:val="0"/>
        <w:adjustRightInd w:val="0"/>
        <w:ind w:left="540"/>
        <w:jc w:val="left"/>
        <w:rPr>
          <w:b/>
          <w:kern w:val="0"/>
          <w:szCs w:val="21"/>
        </w:rPr>
      </w:pPr>
      <w:r w:rsidRPr="006B09C0">
        <w:rPr>
          <w:b/>
          <w:kern w:val="0"/>
          <w:szCs w:val="21"/>
        </w:rPr>
        <w:t>Koruyucu bakım</w:t>
      </w:r>
    </w:p>
    <w:p w:rsidR="00BD509F" w:rsidRPr="006B09C0" w:rsidRDefault="00600FF9">
      <w:pPr>
        <w:numPr>
          <w:ilvl w:val="0"/>
          <w:numId w:val="1"/>
        </w:numPr>
        <w:autoSpaceDE w:val="0"/>
        <w:autoSpaceDN w:val="0"/>
        <w:adjustRightInd w:val="0"/>
        <w:jc w:val="left"/>
        <w:rPr>
          <w:kern w:val="0"/>
          <w:szCs w:val="21"/>
        </w:rPr>
      </w:pPr>
      <w:r w:rsidRPr="006B09C0">
        <w:rPr>
          <w:kern w:val="0"/>
          <w:szCs w:val="21"/>
        </w:rPr>
        <w:t>Lütfen her zaman MID'ı kuru tutun. Cihazın kısa süreli arıza, korozyon hatası ve elektrikli kısa devre olmasını önlemek için cihazı, bataryayı ve şarj cihazını su ve nemden koruyan ve cihazı veya şarj cihazını ıslak elle çalıştırmayın.</w:t>
      </w:r>
    </w:p>
    <w:p w:rsidR="00BD509F" w:rsidRPr="006B09C0" w:rsidRDefault="00600FF9">
      <w:pPr>
        <w:numPr>
          <w:ilvl w:val="0"/>
          <w:numId w:val="1"/>
        </w:numPr>
        <w:autoSpaceDE w:val="0"/>
        <w:autoSpaceDN w:val="0"/>
        <w:adjustRightInd w:val="0"/>
        <w:jc w:val="left"/>
        <w:rPr>
          <w:kern w:val="0"/>
          <w:szCs w:val="21"/>
        </w:rPr>
      </w:pPr>
      <w:r w:rsidRPr="006B09C0">
        <w:rPr>
          <w:kern w:val="0"/>
          <w:szCs w:val="21"/>
        </w:rPr>
        <w:t>Cihazın, pilin ve şarj cihazının arızalanmasını önlemek için cihazı, pil, şarj cihazını şiddetli şoklara maruz bırakmayın veya sallamayın.</w:t>
      </w:r>
    </w:p>
    <w:p w:rsidR="00BD509F" w:rsidRPr="006B09C0" w:rsidRDefault="00600FF9">
      <w:pPr>
        <w:numPr>
          <w:ilvl w:val="0"/>
          <w:numId w:val="1"/>
        </w:numPr>
        <w:autoSpaceDE w:val="0"/>
        <w:autoSpaceDN w:val="0"/>
        <w:adjustRightInd w:val="0"/>
        <w:jc w:val="left"/>
        <w:rPr>
          <w:kern w:val="0"/>
          <w:szCs w:val="21"/>
        </w:rPr>
      </w:pPr>
      <w:r w:rsidRPr="006B09C0">
        <w:rPr>
          <w:kern w:val="0"/>
          <w:szCs w:val="21"/>
        </w:rPr>
        <w:t>Cihazın, pilin ve şarj cihazının arızalanmasını önlemek için cihazın, pilin, şarj cihazının aşırı derecede ısınmasını veya aşırı soğuk olmasını önleyin.</w:t>
      </w:r>
    </w:p>
    <w:p w:rsidR="00BD509F" w:rsidRPr="006B09C0" w:rsidRDefault="00600FF9">
      <w:pPr>
        <w:numPr>
          <w:ilvl w:val="0"/>
          <w:numId w:val="1"/>
        </w:numPr>
        <w:autoSpaceDE w:val="0"/>
        <w:autoSpaceDN w:val="0"/>
        <w:adjustRightInd w:val="0"/>
        <w:jc w:val="left"/>
        <w:rPr>
          <w:kern w:val="0"/>
          <w:szCs w:val="21"/>
        </w:rPr>
      </w:pPr>
      <w:r w:rsidRPr="006B09C0">
        <w:rPr>
          <w:kern w:val="0"/>
          <w:szCs w:val="21"/>
        </w:rPr>
        <w:lastRenderedPageBreak/>
        <w:t xml:space="preserve">MID'i asla fırlatmayın, </w:t>
      </w:r>
      <w:r w:rsidR="001C749C" w:rsidRPr="006B09C0">
        <w:rPr>
          <w:kern w:val="0"/>
          <w:szCs w:val="21"/>
        </w:rPr>
        <w:t>darp etmeyin,</w:t>
      </w:r>
      <w:r w:rsidRPr="006B09C0">
        <w:rPr>
          <w:kern w:val="0"/>
          <w:szCs w:val="21"/>
        </w:rPr>
        <w:t xml:space="preserve"> düşürmeyin, </w:t>
      </w:r>
      <w:r w:rsidR="001C749C" w:rsidRPr="006B09C0">
        <w:rPr>
          <w:kern w:val="0"/>
          <w:szCs w:val="21"/>
        </w:rPr>
        <w:t xml:space="preserve">sıkıştırmayın veya </w:t>
      </w:r>
      <w:r w:rsidRPr="006B09C0">
        <w:rPr>
          <w:kern w:val="0"/>
          <w:szCs w:val="21"/>
        </w:rPr>
        <w:t>eğmeyin.</w:t>
      </w:r>
    </w:p>
    <w:p w:rsidR="00BD509F" w:rsidRPr="006B09C0" w:rsidRDefault="00600FF9">
      <w:pPr>
        <w:numPr>
          <w:ilvl w:val="0"/>
          <w:numId w:val="1"/>
        </w:numPr>
        <w:autoSpaceDE w:val="0"/>
        <w:autoSpaceDN w:val="0"/>
        <w:adjustRightInd w:val="0"/>
        <w:jc w:val="left"/>
        <w:rPr>
          <w:kern w:val="0"/>
          <w:szCs w:val="21"/>
        </w:rPr>
      </w:pPr>
      <w:r w:rsidRPr="006B09C0">
        <w:rPr>
          <w:kern w:val="0"/>
          <w:szCs w:val="21"/>
        </w:rPr>
        <w:t>Aygıtı ve aksesuarı keyfi olarak sökmeyin, aksi takdirde cihaz ve aksesuarlar garanti kapsamın</w:t>
      </w:r>
      <w:r w:rsidR="001C749C" w:rsidRPr="006B09C0">
        <w:rPr>
          <w:kern w:val="0"/>
          <w:szCs w:val="21"/>
        </w:rPr>
        <w:t>a alınmayacaklardır</w:t>
      </w:r>
      <w:r w:rsidRPr="006B09C0">
        <w:rPr>
          <w:kern w:val="0"/>
          <w:szCs w:val="21"/>
        </w:rPr>
        <w:t>.</w:t>
      </w:r>
    </w:p>
    <w:p w:rsidR="00BD509F" w:rsidRPr="006B09C0" w:rsidRDefault="00600FF9">
      <w:pPr>
        <w:rPr>
          <w:b/>
          <w:sz w:val="32"/>
          <w:szCs w:val="32"/>
        </w:rPr>
      </w:pPr>
      <w:r w:rsidRPr="006B09C0">
        <w:rPr>
          <w:b/>
          <w:sz w:val="32"/>
          <w:szCs w:val="32"/>
        </w:rPr>
        <w:t>1.3 Güvenlik Talimatı</w:t>
      </w:r>
    </w:p>
    <w:p w:rsidR="00BD509F" w:rsidRPr="006B09C0" w:rsidRDefault="00600FF9">
      <w:pPr>
        <w:pStyle w:val="ListParagraph"/>
        <w:numPr>
          <w:ilvl w:val="0"/>
          <w:numId w:val="2"/>
        </w:numPr>
      </w:pPr>
      <w:r w:rsidRPr="006B09C0">
        <w:t>MID'in çalışmasından önce, lütfen bu bölümü okuyun ve çocuklarınıza bu bilgiler hakkında bilgi verin. Daha ayrıntılı bilgi için lütfen güvenlik talimatlarına ve duyurul</w:t>
      </w:r>
      <w:r w:rsidR="001C749C" w:rsidRPr="006B09C0">
        <w:t>ar</w:t>
      </w:r>
      <w:r w:rsidRPr="006B09C0">
        <w:t>a bakın.</w:t>
      </w:r>
    </w:p>
    <w:p w:rsidR="00BD509F" w:rsidRPr="006B09C0" w:rsidRDefault="00600FF9">
      <w:pPr>
        <w:pStyle w:val="ListParagraph"/>
        <w:numPr>
          <w:ilvl w:val="0"/>
          <w:numId w:val="2"/>
        </w:numPr>
      </w:pPr>
      <w:r w:rsidRPr="006B09C0">
        <w:t>Aracınızı sürerken, güvenli sürüş için asla kullanmayın.</w:t>
      </w:r>
    </w:p>
    <w:p w:rsidR="00BD509F" w:rsidRPr="006B09C0" w:rsidRDefault="00600FF9">
      <w:pPr>
        <w:pStyle w:val="ListParagraph"/>
        <w:numPr>
          <w:ilvl w:val="0"/>
          <w:numId w:val="2"/>
        </w:numPr>
      </w:pPr>
      <w:r w:rsidRPr="006B09C0">
        <w:t>Tıbbi alanda lütfen ilgili kurallara ve düzenlemelere uyun. Tıbbi bölgeye yakın olduğunda lütfen MID'i kapatın.</w:t>
      </w:r>
    </w:p>
    <w:p w:rsidR="00BD509F" w:rsidRPr="006B09C0" w:rsidRDefault="00600FF9">
      <w:pPr>
        <w:pStyle w:val="ListParagraph"/>
        <w:numPr>
          <w:ilvl w:val="0"/>
          <w:numId w:val="2"/>
        </w:numPr>
      </w:pPr>
      <w:r w:rsidRPr="006B09C0">
        <w:t>Uçakla kontrol edilen sinyali kesen kablosuz sinyali önlemek için lütfen bir uçuşa binerken MID modülünü veya uçak modunu kullanarak kapatın,</w:t>
      </w:r>
    </w:p>
    <w:p w:rsidR="00BD509F" w:rsidRPr="006B09C0" w:rsidRDefault="00600FF9">
      <w:pPr>
        <w:pStyle w:val="ListParagraph"/>
        <w:numPr>
          <w:ilvl w:val="0"/>
          <w:numId w:val="2"/>
        </w:numPr>
      </w:pPr>
      <w:r w:rsidRPr="006B09C0">
        <w:t>Elektronik ekipmanın arızalanmasını önlemek için lütfen yüksek hassasiyetli elektronik cihazların bulunduğu yerdeki MID'i kapatın.</w:t>
      </w:r>
    </w:p>
    <w:p w:rsidR="00BD509F" w:rsidRPr="006B09C0" w:rsidRDefault="00600FF9">
      <w:pPr>
        <w:pStyle w:val="ListParagraph"/>
        <w:numPr>
          <w:ilvl w:val="0"/>
          <w:numId w:val="2"/>
        </w:numPr>
      </w:pPr>
      <w:r w:rsidRPr="006B09C0">
        <w:t>Lütfen MID ve aksesuarlarını sökmeyin. Sadece Yetkili Ajan MID hizmetinde bulunabilir.</w:t>
      </w:r>
    </w:p>
    <w:p w:rsidR="00BD509F" w:rsidRPr="006B09C0" w:rsidRDefault="00600FF9">
      <w:pPr>
        <w:pStyle w:val="ListParagraph"/>
        <w:numPr>
          <w:ilvl w:val="0"/>
          <w:numId w:val="2"/>
        </w:numPr>
      </w:pPr>
      <w:r w:rsidRPr="006B09C0">
        <w:t>Lütfen MID'i manyetik cihazlardan uzak tutun; MID radyasyonu manyetik cihazlarda depolanan verileri silebilir.</w:t>
      </w:r>
    </w:p>
    <w:p w:rsidR="00BD509F" w:rsidRPr="006B09C0" w:rsidRDefault="00600FF9">
      <w:pPr>
        <w:pStyle w:val="ListParagraph"/>
        <w:numPr>
          <w:ilvl w:val="0"/>
          <w:numId w:val="2"/>
        </w:numPr>
      </w:pPr>
      <w:r w:rsidRPr="006B09C0">
        <w:t>Asla MID'ı yüksek sıcaklık, yanıcı gazın yakınında (benzin istasyonu) kullanmayın.</w:t>
      </w:r>
    </w:p>
    <w:p w:rsidR="00BD509F" w:rsidRPr="006B09C0" w:rsidRDefault="00600FF9">
      <w:pPr>
        <w:pStyle w:val="ListParagraph"/>
        <w:numPr>
          <w:ilvl w:val="0"/>
          <w:numId w:val="2"/>
        </w:numPr>
      </w:pPr>
      <w:r w:rsidRPr="006B09C0">
        <w:t>MID ve aksesuarları çocuklardan korumak, kapsamı genişletmek ve çocukların ebeveynlerin denetimi olmadan MID'ı kullanmasını engellemek.</w:t>
      </w:r>
    </w:p>
    <w:p w:rsidR="00BD509F" w:rsidRPr="006B09C0" w:rsidRDefault="00600FF9">
      <w:pPr>
        <w:pStyle w:val="ListParagraph"/>
        <w:numPr>
          <w:ilvl w:val="0"/>
          <w:numId w:val="2"/>
        </w:numPr>
      </w:pPr>
      <w:r w:rsidRPr="006B09C0">
        <w:t>MID'ı kullanırken lütfen ilgili kurallara ve düzenlemelere uyun ve başkalarının gizlilik ve yasal haklarına saygı gösterin.</w:t>
      </w:r>
    </w:p>
    <w:p w:rsidR="00BD509F" w:rsidRPr="006B09C0" w:rsidRDefault="00600FF9">
      <w:pPr>
        <w:pStyle w:val="ListParagraph"/>
        <w:numPr>
          <w:ilvl w:val="0"/>
          <w:numId w:val="2"/>
        </w:numPr>
      </w:pPr>
      <w:r w:rsidRPr="006B09C0">
        <w:t>MID veya PC'nin güvenliğini sağlamak için USB kablosunu kullanırken lütfen kılavuzdaki ilgili talimatlara kesinlikle uyun.</w:t>
      </w:r>
    </w:p>
    <w:p w:rsidR="00BD509F" w:rsidRPr="006B09C0" w:rsidRDefault="00600FF9">
      <w:pPr>
        <w:pStyle w:val="ListParagraph"/>
        <w:numPr>
          <w:ilvl w:val="0"/>
          <w:numId w:val="2"/>
        </w:numPr>
      </w:pPr>
      <w:r w:rsidRPr="006B09C0">
        <w:t>Asla MID'ı banyo veya diğer nemli ortamlarda kullanmayın ve MID'i sıvı yıkama veya ıslaklıktan koruyun.</w:t>
      </w:r>
    </w:p>
    <w:p w:rsidR="00BD509F" w:rsidRPr="006B09C0" w:rsidRDefault="00600FF9">
      <w:pPr>
        <w:rPr>
          <w:b/>
          <w:sz w:val="32"/>
          <w:szCs w:val="32"/>
        </w:rPr>
      </w:pPr>
      <w:r w:rsidRPr="006B09C0">
        <w:rPr>
          <w:b/>
          <w:sz w:val="32"/>
          <w:szCs w:val="32"/>
        </w:rPr>
        <w:t>1.4 Kısaltma / Terminoloji</w:t>
      </w:r>
    </w:p>
    <w:p w:rsidR="00BD509F" w:rsidRPr="006B09C0" w:rsidRDefault="00BD509F">
      <w:bookmarkStart w:id="7" w:name="_Toc38080396"/>
      <w:bookmarkStart w:id="8" w:name="_Toc38081305"/>
      <w:bookmarkStart w:id="9" w:name="_Toc39113169"/>
    </w:p>
    <w:tbl>
      <w:tblPr>
        <w:tblW w:w="8460" w:type="dxa"/>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33"/>
        <w:gridCol w:w="2450"/>
        <w:gridCol w:w="3377"/>
      </w:tblGrid>
      <w:tr w:rsidR="00BD509F" w:rsidRPr="006B09C0">
        <w:tc>
          <w:tcPr>
            <w:tcW w:w="2633" w:type="dxa"/>
            <w:shd w:val="clear" w:color="auto" w:fill="C0C0C0"/>
          </w:tcPr>
          <w:p w:rsidR="00BD509F" w:rsidRPr="006B09C0" w:rsidRDefault="001137CA">
            <w:pPr>
              <w:spacing w:beforeLines="30" w:before="93" w:afterLines="30" w:after="93"/>
              <w:jc w:val="center"/>
              <w:rPr>
                <w:b/>
                <w:bCs/>
              </w:rPr>
            </w:pPr>
            <w:r w:rsidRPr="006B09C0">
              <w:rPr>
                <w:b/>
              </w:rPr>
              <w:t>Kısaltma</w:t>
            </w:r>
            <w:r w:rsidR="00600FF9" w:rsidRPr="006B09C0">
              <w:rPr>
                <w:b/>
              </w:rPr>
              <w:t>/Terminolo</w:t>
            </w:r>
            <w:r w:rsidR="007D0D18" w:rsidRPr="006B09C0">
              <w:rPr>
                <w:b/>
              </w:rPr>
              <w:t>ji</w:t>
            </w:r>
          </w:p>
        </w:tc>
        <w:tc>
          <w:tcPr>
            <w:tcW w:w="2450" w:type="dxa"/>
            <w:shd w:val="clear" w:color="auto" w:fill="C0C0C0"/>
          </w:tcPr>
          <w:p w:rsidR="00BD509F" w:rsidRPr="006B09C0" w:rsidRDefault="007D0D18">
            <w:pPr>
              <w:spacing w:beforeLines="30" w:before="93" w:afterLines="30" w:after="93"/>
              <w:jc w:val="center"/>
              <w:rPr>
                <w:b/>
                <w:bCs/>
              </w:rPr>
            </w:pPr>
            <w:r w:rsidRPr="006B09C0">
              <w:rPr>
                <w:b/>
                <w:bCs/>
              </w:rPr>
              <w:t>Tam İsim</w:t>
            </w:r>
          </w:p>
        </w:tc>
        <w:tc>
          <w:tcPr>
            <w:tcW w:w="3377" w:type="dxa"/>
            <w:shd w:val="clear" w:color="auto" w:fill="C0C0C0"/>
          </w:tcPr>
          <w:p w:rsidR="00BD509F" w:rsidRPr="006B09C0" w:rsidRDefault="007D0D18">
            <w:pPr>
              <w:spacing w:beforeLines="30" w:before="93" w:afterLines="30" w:after="93"/>
              <w:jc w:val="center"/>
              <w:rPr>
                <w:b/>
                <w:bCs/>
              </w:rPr>
            </w:pPr>
            <w:r w:rsidRPr="006B09C0">
              <w:rPr>
                <w:b/>
                <w:bCs/>
              </w:rPr>
              <w:t>Açıklama</w:t>
            </w:r>
          </w:p>
        </w:tc>
      </w:tr>
      <w:tr w:rsidR="00BD509F" w:rsidRPr="006B09C0">
        <w:tc>
          <w:tcPr>
            <w:tcW w:w="2633" w:type="dxa"/>
          </w:tcPr>
          <w:p w:rsidR="00BD509F" w:rsidRPr="006B09C0" w:rsidRDefault="00600FF9">
            <w:pPr>
              <w:pStyle w:val="BodyText"/>
              <w:spacing w:before="93"/>
              <w:ind w:firstLineChars="450" w:firstLine="945"/>
              <w:rPr>
                <w:rFonts w:hint="default"/>
                <w:lang w:eastAsia="zh-CN"/>
              </w:rPr>
            </w:pPr>
            <w:r w:rsidRPr="006B09C0">
              <w:rPr>
                <w:rFonts w:hint="default"/>
                <w:lang w:eastAsia="zh-CN"/>
              </w:rPr>
              <w:t xml:space="preserve">  MID</w:t>
            </w:r>
          </w:p>
        </w:tc>
        <w:tc>
          <w:tcPr>
            <w:tcW w:w="2450" w:type="dxa"/>
          </w:tcPr>
          <w:p w:rsidR="00BD509F" w:rsidRPr="006B09C0" w:rsidRDefault="00600FF9">
            <w:pPr>
              <w:pStyle w:val="BodyText"/>
              <w:spacing w:before="93"/>
              <w:rPr>
                <w:rFonts w:hint="default"/>
                <w:lang w:eastAsia="zh-CN"/>
              </w:rPr>
            </w:pPr>
            <w:r w:rsidRPr="006B09C0">
              <w:rPr>
                <w:rFonts w:hint="default"/>
                <w:szCs w:val="21"/>
              </w:rPr>
              <w:t>Mobile Internet Device</w:t>
            </w:r>
          </w:p>
        </w:tc>
        <w:tc>
          <w:tcPr>
            <w:tcW w:w="3377" w:type="dxa"/>
          </w:tcPr>
          <w:p w:rsidR="00BD509F" w:rsidRPr="006B09C0" w:rsidRDefault="00600FF9">
            <w:pPr>
              <w:pStyle w:val="BodyText"/>
              <w:spacing w:before="93"/>
              <w:rPr>
                <w:rFonts w:hint="default"/>
                <w:lang w:eastAsia="zh-CN"/>
              </w:rPr>
            </w:pPr>
            <w:r w:rsidRPr="006B09C0">
              <w:rPr>
                <w:rFonts w:hint="default"/>
                <w:szCs w:val="21"/>
                <w:lang w:eastAsia="zh-CN"/>
              </w:rPr>
              <w:t>Mobile Internet Terminal</w:t>
            </w:r>
          </w:p>
        </w:tc>
      </w:tr>
      <w:tr w:rsidR="00BD509F" w:rsidRPr="006B09C0">
        <w:tc>
          <w:tcPr>
            <w:tcW w:w="2633" w:type="dxa"/>
          </w:tcPr>
          <w:p w:rsidR="00BD509F" w:rsidRPr="006B09C0" w:rsidRDefault="00600FF9">
            <w:pPr>
              <w:pStyle w:val="BodyText"/>
              <w:spacing w:before="93"/>
              <w:jc w:val="center"/>
              <w:rPr>
                <w:rFonts w:hint="default"/>
                <w:lang w:eastAsia="zh-CN"/>
              </w:rPr>
            </w:pPr>
            <w:r w:rsidRPr="006B09C0">
              <w:rPr>
                <w:rFonts w:hint="default"/>
                <w:lang w:eastAsia="zh-CN"/>
              </w:rPr>
              <w:t xml:space="preserve">  </w:t>
            </w:r>
            <w:r w:rsidR="00463B64" w:rsidRPr="006B09C0">
              <w:rPr>
                <w:rFonts w:hint="default"/>
                <w:lang w:eastAsia="zh-CN"/>
              </w:rPr>
              <w:t>WIFI</w:t>
            </w:r>
          </w:p>
        </w:tc>
        <w:tc>
          <w:tcPr>
            <w:tcW w:w="2450" w:type="dxa"/>
          </w:tcPr>
          <w:p w:rsidR="00BD509F" w:rsidRPr="006B09C0" w:rsidRDefault="00600FF9">
            <w:pPr>
              <w:pStyle w:val="BodyText"/>
              <w:spacing w:before="93"/>
              <w:rPr>
                <w:rFonts w:hint="default"/>
                <w:lang w:eastAsia="zh-CN"/>
              </w:rPr>
            </w:pPr>
            <w:r w:rsidRPr="006B09C0">
              <w:rPr>
                <w:rFonts w:hint="default"/>
                <w:szCs w:val="21"/>
              </w:rPr>
              <w:t>Wireless Fidelity</w:t>
            </w:r>
          </w:p>
        </w:tc>
        <w:tc>
          <w:tcPr>
            <w:tcW w:w="3377" w:type="dxa"/>
          </w:tcPr>
          <w:p w:rsidR="00BD509F" w:rsidRPr="006B09C0" w:rsidRDefault="00600FF9">
            <w:pPr>
              <w:pStyle w:val="BodyText"/>
              <w:spacing w:before="93"/>
              <w:rPr>
                <w:rFonts w:hint="default"/>
                <w:lang w:eastAsia="zh-CN"/>
              </w:rPr>
            </w:pPr>
            <w:r w:rsidRPr="006B09C0">
              <w:rPr>
                <w:rFonts w:hint="default"/>
                <w:color w:val="000000"/>
                <w:sz w:val="20"/>
                <w:szCs w:val="20"/>
                <w:lang w:eastAsia="zh-CN"/>
              </w:rPr>
              <w:t xml:space="preserve">IEEE 802.11b </w:t>
            </w:r>
            <w:r w:rsidR="007D0D18" w:rsidRPr="006B09C0">
              <w:rPr>
                <w:rFonts w:hint="default"/>
                <w:color w:val="000000"/>
                <w:sz w:val="20"/>
                <w:szCs w:val="20"/>
                <w:lang w:eastAsia="zh-CN"/>
              </w:rPr>
              <w:t>kablosuz standardı ile çalışan</w:t>
            </w:r>
            <w:r w:rsidRPr="006B09C0">
              <w:rPr>
                <w:rFonts w:hint="default"/>
                <w:color w:val="000000"/>
                <w:sz w:val="20"/>
                <w:szCs w:val="20"/>
                <w:lang w:eastAsia="zh-CN"/>
              </w:rPr>
              <w:t xml:space="preserve"> LAN</w:t>
            </w:r>
          </w:p>
        </w:tc>
      </w:tr>
      <w:tr w:rsidR="00BD509F" w:rsidRPr="006B09C0">
        <w:tc>
          <w:tcPr>
            <w:tcW w:w="2633" w:type="dxa"/>
          </w:tcPr>
          <w:p w:rsidR="00BD509F" w:rsidRPr="006B09C0" w:rsidRDefault="00600FF9">
            <w:pPr>
              <w:pStyle w:val="BodyText"/>
              <w:spacing w:before="93"/>
              <w:jc w:val="center"/>
              <w:rPr>
                <w:rFonts w:hint="default"/>
                <w:lang w:eastAsia="zh-CN"/>
              </w:rPr>
            </w:pPr>
            <w:r w:rsidRPr="006B09C0">
              <w:rPr>
                <w:rFonts w:hint="default"/>
                <w:lang w:eastAsia="zh-CN"/>
              </w:rPr>
              <w:t xml:space="preserve"> T F</w:t>
            </w:r>
          </w:p>
        </w:tc>
        <w:tc>
          <w:tcPr>
            <w:tcW w:w="2450" w:type="dxa"/>
          </w:tcPr>
          <w:p w:rsidR="00BD509F" w:rsidRPr="006B09C0" w:rsidRDefault="00600FF9">
            <w:pPr>
              <w:pStyle w:val="BodyText"/>
              <w:spacing w:before="93"/>
              <w:rPr>
                <w:rFonts w:hint="default"/>
                <w:szCs w:val="21"/>
                <w:lang w:eastAsia="zh-CN"/>
              </w:rPr>
            </w:pPr>
            <w:r w:rsidRPr="006B09C0">
              <w:rPr>
                <w:rFonts w:hint="default"/>
                <w:szCs w:val="21"/>
                <w:lang w:eastAsia="zh-CN"/>
              </w:rPr>
              <w:t>TransFlash</w:t>
            </w:r>
          </w:p>
        </w:tc>
        <w:tc>
          <w:tcPr>
            <w:tcW w:w="3377" w:type="dxa"/>
          </w:tcPr>
          <w:p w:rsidR="00BD509F" w:rsidRPr="006B09C0" w:rsidRDefault="007D0D18" w:rsidP="007D0D18">
            <w:pPr>
              <w:pStyle w:val="BodyText"/>
              <w:spacing w:before="93"/>
              <w:jc w:val="left"/>
              <w:rPr>
                <w:rFonts w:hint="default"/>
                <w:color w:val="000000"/>
                <w:sz w:val="20"/>
                <w:szCs w:val="20"/>
                <w:lang w:eastAsia="zh-CN"/>
              </w:rPr>
            </w:pPr>
            <w:r w:rsidRPr="006B09C0">
              <w:rPr>
                <w:rFonts w:hint="default"/>
                <w:color w:val="000000"/>
                <w:sz w:val="20"/>
                <w:szCs w:val="20"/>
                <w:lang w:eastAsia="zh-CN"/>
              </w:rPr>
              <w:t>Alternatif</w:t>
            </w:r>
            <w:r w:rsidR="00600FF9" w:rsidRPr="006B09C0">
              <w:rPr>
                <w:rFonts w:hint="default"/>
                <w:color w:val="000000"/>
                <w:sz w:val="20"/>
                <w:szCs w:val="20"/>
                <w:lang w:eastAsia="zh-CN"/>
              </w:rPr>
              <w:t xml:space="preserve"> </w:t>
            </w:r>
            <w:r w:rsidRPr="006B09C0">
              <w:rPr>
                <w:rFonts w:hint="default"/>
                <w:color w:val="000000"/>
                <w:sz w:val="20"/>
                <w:szCs w:val="20"/>
                <w:lang w:eastAsia="zh-CN"/>
              </w:rPr>
              <w:t>isim</w:t>
            </w:r>
            <w:r w:rsidR="00600FF9" w:rsidRPr="006B09C0">
              <w:rPr>
                <w:rFonts w:hint="default"/>
                <w:color w:val="000000"/>
                <w:sz w:val="20"/>
                <w:szCs w:val="20"/>
                <w:lang w:eastAsia="zh-CN"/>
              </w:rPr>
              <w:t xml:space="preserve"> MicroSD,</w:t>
            </w:r>
            <w:r w:rsidRPr="006B09C0">
              <w:rPr>
                <w:rFonts w:hint="default"/>
                <w:color w:val="000000"/>
                <w:sz w:val="20"/>
                <w:szCs w:val="20"/>
                <w:lang w:eastAsia="zh-CN"/>
              </w:rPr>
              <w:t xml:space="preserve"> </w:t>
            </w:r>
            <w:r w:rsidR="00600FF9" w:rsidRPr="006B09C0">
              <w:rPr>
                <w:rFonts w:hint="default"/>
                <w:color w:val="000000"/>
                <w:sz w:val="20"/>
                <w:szCs w:val="20"/>
                <w:lang w:eastAsia="zh-CN"/>
              </w:rPr>
              <w:t>super min</w:t>
            </w:r>
            <w:r w:rsidRPr="006B09C0">
              <w:rPr>
                <w:rFonts w:hint="default"/>
                <w:color w:val="000000"/>
                <w:sz w:val="20"/>
                <w:szCs w:val="20"/>
                <w:lang w:eastAsia="zh-CN"/>
              </w:rPr>
              <w:t>y</w:t>
            </w:r>
            <w:r w:rsidR="00600FF9" w:rsidRPr="006B09C0">
              <w:rPr>
                <w:rFonts w:hint="default"/>
                <w:color w:val="000000"/>
                <w:sz w:val="20"/>
                <w:szCs w:val="20"/>
                <w:lang w:eastAsia="zh-CN"/>
              </w:rPr>
              <w:t>at</w:t>
            </w:r>
            <w:r w:rsidRPr="006B09C0">
              <w:rPr>
                <w:rFonts w:hint="default"/>
                <w:color w:val="000000"/>
                <w:sz w:val="20"/>
                <w:szCs w:val="20"/>
                <w:lang w:eastAsia="zh-CN"/>
              </w:rPr>
              <w:t>ür</w:t>
            </w:r>
            <w:r w:rsidR="00600FF9" w:rsidRPr="006B09C0">
              <w:rPr>
                <w:rFonts w:hint="default"/>
                <w:color w:val="000000"/>
                <w:sz w:val="20"/>
                <w:szCs w:val="20"/>
                <w:lang w:eastAsia="zh-CN"/>
              </w:rPr>
              <w:t xml:space="preserve"> </w:t>
            </w:r>
            <w:r w:rsidRPr="006B09C0">
              <w:rPr>
                <w:rFonts w:hint="default"/>
                <w:color w:val="000000"/>
                <w:sz w:val="20"/>
                <w:szCs w:val="20"/>
                <w:lang w:eastAsia="zh-CN"/>
              </w:rPr>
              <w:t>hafıza</w:t>
            </w:r>
            <w:r w:rsidR="00600FF9" w:rsidRPr="006B09C0">
              <w:rPr>
                <w:rFonts w:hint="default"/>
                <w:color w:val="000000"/>
                <w:sz w:val="20"/>
                <w:szCs w:val="20"/>
                <w:lang w:eastAsia="zh-CN"/>
              </w:rPr>
              <w:t xml:space="preserve"> </w:t>
            </w:r>
            <w:r w:rsidRPr="006B09C0">
              <w:rPr>
                <w:rFonts w:hint="default"/>
                <w:color w:val="000000"/>
                <w:sz w:val="20"/>
                <w:szCs w:val="20"/>
                <w:lang w:eastAsia="zh-CN"/>
              </w:rPr>
              <w:t>kartı</w:t>
            </w:r>
          </w:p>
        </w:tc>
      </w:tr>
    </w:tbl>
    <w:p w:rsidR="00BD509F" w:rsidRPr="006B09C0" w:rsidRDefault="00BD509F">
      <w:pPr>
        <w:autoSpaceDE w:val="0"/>
        <w:autoSpaceDN w:val="0"/>
        <w:adjustRightInd w:val="0"/>
        <w:jc w:val="left"/>
      </w:pPr>
    </w:p>
    <w:p w:rsidR="00BD509F" w:rsidRPr="006B09C0" w:rsidRDefault="00BD509F">
      <w:pPr>
        <w:autoSpaceDE w:val="0"/>
        <w:autoSpaceDN w:val="0"/>
        <w:adjustRightInd w:val="0"/>
        <w:jc w:val="left"/>
        <w:rPr>
          <w:kern w:val="0"/>
        </w:rPr>
        <w:sectPr w:rsidR="00BD509F" w:rsidRPr="006B09C0" w:rsidSect="007B7AED">
          <w:footerReference w:type="default" r:id="rId16"/>
          <w:pgSz w:w="11906" w:h="16838"/>
          <w:pgMar w:top="1440" w:right="1800" w:bottom="1440" w:left="1800" w:header="851" w:footer="992" w:gutter="0"/>
          <w:pgNumType w:start="4"/>
          <w:cols w:space="720"/>
          <w:docGrid w:type="lines" w:linePitch="312"/>
        </w:sectPr>
      </w:pPr>
    </w:p>
    <w:bookmarkEnd w:id="7"/>
    <w:p w:rsidR="00BD509F" w:rsidRPr="006B09C0" w:rsidRDefault="00600FF9">
      <w:pPr>
        <w:pStyle w:val="NormalIndent"/>
        <w:spacing w:before="93" w:after="93"/>
        <w:ind w:firstLine="964"/>
        <w:rPr>
          <w:b/>
          <w:sz w:val="48"/>
          <w:szCs w:val="48"/>
          <w:lang w:eastAsia="zh-CN"/>
        </w:rPr>
      </w:pPr>
      <w:r w:rsidRPr="006B09C0">
        <w:rPr>
          <w:b/>
          <w:sz w:val="48"/>
          <w:szCs w:val="48"/>
          <w:lang w:eastAsia="zh-CN"/>
        </w:rPr>
        <w:lastRenderedPageBreak/>
        <w:t xml:space="preserve">2 </w:t>
      </w:r>
      <w:r w:rsidR="001C749C" w:rsidRPr="006B09C0">
        <w:rPr>
          <w:b/>
          <w:sz w:val="48"/>
          <w:szCs w:val="48"/>
          <w:lang w:eastAsia="zh-CN"/>
        </w:rPr>
        <w:t>MID</w:t>
      </w:r>
      <w:r w:rsidRPr="006B09C0">
        <w:rPr>
          <w:b/>
          <w:sz w:val="48"/>
          <w:szCs w:val="48"/>
          <w:lang w:eastAsia="zh-CN"/>
        </w:rPr>
        <w:t xml:space="preserve"> </w:t>
      </w:r>
      <w:bookmarkEnd w:id="8"/>
      <w:r w:rsidR="001C749C" w:rsidRPr="006B09C0">
        <w:rPr>
          <w:b/>
          <w:sz w:val="48"/>
          <w:szCs w:val="48"/>
          <w:lang w:eastAsia="zh-CN"/>
        </w:rPr>
        <w:t>Tanıtımı</w:t>
      </w:r>
    </w:p>
    <w:bookmarkEnd w:id="9"/>
    <w:p w:rsidR="00BD509F" w:rsidRPr="006B09C0" w:rsidRDefault="00600FF9" w:rsidP="001C749C">
      <w:pPr>
        <w:pStyle w:val="NormalIndent"/>
        <w:spacing w:before="93" w:after="93"/>
        <w:ind w:firstLineChars="62" w:firstLine="199"/>
        <w:rPr>
          <w:b/>
          <w:sz w:val="32"/>
          <w:szCs w:val="32"/>
          <w:lang w:eastAsia="zh-CN"/>
        </w:rPr>
      </w:pPr>
      <w:r w:rsidRPr="006B09C0">
        <w:rPr>
          <w:b/>
          <w:sz w:val="32"/>
          <w:szCs w:val="32"/>
          <w:lang w:eastAsia="zh-CN"/>
        </w:rPr>
        <w:t>2.1 MID Çalışması ve Hazırlanması</w:t>
      </w:r>
    </w:p>
    <w:p w:rsidR="00BD509F" w:rsidRPr="006B09C0" w:rsidRDefault="00600FF9" w:rsidP="001C749C">
      <w:pPr>
        <w:pStyle w:val="NormalIndent"/>
        <w:spacing w:before="93" w:after="93"/>
        <w:ind w:firstLineChars="95"/>
        <w:rPr>
          <w:b/>
          <w:lang w:eastAsia="zh-CN"/>
        </w:rPr>
      </w:pPr>
      <w:r w:rsidRPr="006B09C0">
        <w:rPr>
          <w:b/>
          <w:lang w:eastAsia="zh-CN"/>
        </w:rPr>
        <w:t xml:space="preserve">Pil </w:t>
      </w:r>
      <w:r w:rsidR="001C749C" w:rsidRPr="006B09C0">
        <w:rPr>
          <w:b/>
          <w:lang w:eastAsia="zh-CN"/>
        </w:rPr>
        <w:t>şarjı</w:t>
      </w:r>
    </w:p>
    <w:p w:rsidR="00BD509F" w:rsidRPr="006B09C0" w:rsidRDefault="00600FF9">
      <w:pPr>
        <w:pStyle w:val="NormalIndent"/>
        <w:spacing w:before="93" w:after="93"/>
        <w:ind w:firstLine="420"/>
        <w:rPr>
          <w:lang w:eastAsia="zh-CN"/>
        </w:rPr>
      </w:pPr>
      <w:r w:rsidRPr="006B09C0">
        <w:rPr>
          <w:lang w:eastAsia="zh-CN"/>
        </w:rPr>
        <w:t>Bu navigatör ilk kullanılıyorsa, lütfen AV adaptörünü tamamen şarj etmek için kullanın.</w:t>
      </w:r>
    </w:p>
    <w:p w:rsidR="00BD509F" w:rsidRPr="006B09C0" w:rsidRDefault="00600FF9">
      <w:pPr>
        <w:pStyle w:val="NormalIndent"/>
        <w:spacing w:before="93" w:after="93"/>
        <w:ind w:firstLine="420"/>
        <w:rPr>
          <w:lang w:eastAsia="zh-CN"/>
        </w:rPr>
      </w:pPr>
      <w:r w:rsidRPr="006B09C0">
        <w:rPr>
          <w:lang w:eastAsia="zh-CN"/>
        </w:rPr>
        <w:t>1. MID için şarj etmek için güç başvurucusunu uygulayın.</w:t>
      </w:r>
    </w:p>
    <w:p w:rsidR="00BD509F" w:rsidRPr="006B09C0" w:rsidRDefault="001C749C" w:rsidP="001C749C">
      <w:pPr>
        <w:pStyle w:val="NormalIndent"/>
        <w:spacing w:before="93" w:after="93"/>
        <w:ind w:firstLineChars="62" w:firstLine="199"/>
        <w:rPr>
          <w:lang w:eastAsia="zh-CN"/>
        </w:rPr>
      </w:pPr>
      <w:r w:rsidRPr="006B09C0">
        <w:rPr>
          <w:b/>
          <w:sz w:val="32"/>
          <w:szCs w:val="32"/>
          <w:lang w:eastAsia="zh-CN"/>
        </w:rPr>
        <w:t>2.2 MID</w:t>
      </w:r>
      <w:r w:rsidR="00600FF9" w:rsidRPr="006B09C0">
        <w:rPr>
          <w:lang w:eastAsia="zh-CN"/>
        </w:rPr>
        <w:t xml:space="preserve"> </w:t>
      </w:r>
      <w:r w:rsidR="00600FF9" w:rsidRPr="006B09C0">
        <w:rPr>
          <w:b/>
          <w:lang w:eastAsia="zh-CN"/>
        </w:rPr>
        <w:t>Durum</w:t>
      </w:r>
      <w:r w:rsidRPr="006B09C0">
        <w:rPr>
          <w:b/>
          <w:lang w:eastAsia="zh-CN"/>
        </w:rPr>
        <w:t>u</w:t>
      </w:r>
      <w:r w:rsidR="00600FF9" w:rsidRPr="006B09C0">
        <w:rPr>
          <w:b/>
          <w:lang w:eastAsia="zh-CN"/>
        </w:rPr>
        <w:t xml:space="preserve"> ve Hatırlatma</w:t>
      </w:r>
    </w:p>
    <w:p w:rsidR="00BD509F" w:rsidRPr="006B09C0" w:rsidRDefault="00600FF9" w:rsidP="001C749C">
      <w:pPr>
        <w:pStyle w:val="NormalIndent"/>
        <w:spacing w:before="93" w:after="93"/>
        <w:ind w:firstLineChars="94" w:firstLine="198"/>
        <w:rPr>
          <w:b/>
          <w:lang w:eastAsia="zh-CN"/>
        </w:rPr>
      </w:pPr>
      <w:r w:rsidRPr="006B09C0">
        <w:rPr>
          <w:b/>
          <w:lang w:eastAsia="zh-CN"/>
        </w:rPr>
        <w:t>Hatırlatıcı simgeler</w:t>
      </w:r>
    </w:p>
    <w:p w:rsidR="00BD509F" w:rsidRPr="006B09C0" w:rsidRDefault="00600FF9">
      <w:pPr>
        <w:pStyle w:val="NormalIndent"/>
        <w:spacing w:before="93" w:after="93"/>
        <w:ind w:firstLine="420"/>
        <w:rPr>
          <w:lang w:eastAsia="zh-CN"/>
        </w:rPr>
      </w:pPr>
      <w:r w:rsidRPr="006B09C0">
        <w:rPr>
          <w:lang w:eastAsia="zh-CN"/>
        </w:rPr>
        <w:t xml:space="preserve">Hatırlatma penceresinde bazı hatırlatma mesajı göründüğünde, hatırlatma listesini açmak için lütfen sütunu tıklayın ve ekranı kaydırın. İhtiyacınız olan menüyü seçin ve bilgileri teyit edin. Ardından, yukarı doğru kaydırmak için sütunu tıklayarak hatırlatma penceresini kapatabilirsiniz. Lütfen aşağıdaki durum simgelerine bakın: </w:t>
      </w:r>
    </w:p>
    <w:p w:rsidR="00BD509F" w:rsidRPr="006B09C0" w:rsidRDefault="00BD509F">
      <w:pPr>
        <w:pStyle w:val="NormalIndent"/>
        <w:spacing w:before="93" w:after="93"/>
        <w:ind w:firstLine="420"/>
        <w:rPr>
          <w:lang w:eastAsia="zh-CN"/>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532"/>
        <w:gridCol w:w="1428"/>
        <w:gridCol w:w="2834"/>
      </w:tblGrid>
      <w:tr w:rsidR="00BD509F" w:rsidRPr="006B09C0">
        <w:tc>
          <w:tcPr>
            <w:tcW w:w="1728" w:type="dxa"/>
          </w:tcPr>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2865E8E9" wp14:editId="68A4EF69">
                  <wp:extent cx="523875" cy="5048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srcRect/>
                          <a:stretch>
                            <a:fillRect/>
                          </a:stretch>
                        </pic:blipFill>
                        <pic:spPr>
                          <a:xfrm>
                            <a:off x="0" y="0"/>
                            <a:ext cx="523875" cy="504825"/>
                          </a:xfrm>
                          <a:prstGeom prst="rect">
                            <a:avLst/>
                          </a:prstGeom>
                          <a:noFill/>
                          <a:ln w="9525">
                            <a:noFill/>
                            <a:miter lim="800000"/>
                            <a:headEnd/>
                            <a:tailEnd/>
                          </a:ln>
                        </pic:spPr>
                      </pic:pic>
                    </a:graphicData>
                  </a:graphic>
                </wp:inline>
              </w:drawing>
            </w:r>
          </w:p>
        </w:tc>
        <w:tc>
          <w:tcPr>
            <w:tcW w:w="2532" w:type="dxa"/>
          </w:tcPr>
          <w:p w:rsidR="00BD509F" w:rsidRPr="006B09C0" w:rsidRDefault="00600FF9">
            <w:pPr>
              <w:pStyle w:val="NormalIndent"/>
              <w:spacing w:before="93" w:after="93" w:line="480" w:lineRule="auto"/>
              <w:ind w:firstLineChars="95" w:firstLine="199"/>
              <w:rPr>
                <w:lang w:eastAsia="zh-CN"/>
              </w:rPr>
            </w:pPr>
            <w:r w:rsidRPr="006B09C0">
              <w:rPr>
                <w:lang w:eastAsia="zh-CN"/>
              </w:rPr>
              <w:t>Yeni e-posta</w:t>
            </w:r>
          </w:p>
        </w:tc>
        <w:tc>
          <w:tcPr>
            <w:tcW w:w="1428" w:type="dxa"/>
          </w:tcPr>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1A8174E6" wp14:editId="736E68A7">
                  <wp:extent cx="409575" cy="3905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a:srcRect/>
                          <a:stretch>
                            <a:fillRect/>
                          </a:stretch>
                        </pic:blipFill>
                        <pic:spPr>
                          <a:xfrm>
                            <a:off x="0" y="0"/>
                            <a:ext cx="409575" cy="390525"/>
                          </a:xfrm>
                          <a:prstGeom prst="rect">
                            <a:avLst/>
                          </a:prstGeom>
                          <a:noFill/>
                          <a:ln w="9525">
                            <a:noFill/>
                            <a:miter lim="800000"/>
                            <a:headEnd/>
                            <a:tailEnd/>
                          </a:ln>
                        </pic:spPr>
                      </pic:pic>
                    </a:graphicData>
                  </a:graphic>
                </wp:inline>
              </w:drawing>
            </w:r>
          </w:p>
        </w:tc>
        <w:tc>
          <w:tcPr>
            <w:tcW w:w="2834" w:type="dxa"/>
          </w:tcPr>
          <w:p w:rsidR="00BD509F" w:rsidRPr="006B09C0" w:rsidRDefault="00600FF9">
            <w:pPr>
              <w:pStyle w:val="NormalIndent"/>
              <w:spacing w:before="93" w:after="93" w:line="480" w:lineRule="auto"/>
              <w:ind w:firstLineChars="50" w:firstLine="105"/>
              <w:rPr>
                <w:lang w:eastAsia="zh-CN"/>
              </w:rPr>
            </w:pPr>
            <w:r w:rsidRPr="006B09C0">
              <w:rPr>
                <w:lang w:eastAsia="zh-CN"/>
              </w:rPr>
              <w:t>Uçak Modu açık</w:t>
            </w:r>
          </w:p>
        </w:tc>
      </w:tr>
      <w:tr w:rsidR="00BD509F" w:rsidRPr="006B09C0">
        <w:tc>
          <w:tcPr>
            <w:tcW w:w="1728" w:type="dxa"/>
          </w:tcPr>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6DB1CB59" wp14:editId="58D2F8C3">
                  <wp:extent cx="333375" cy="3429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a:srcRect/>
                          <a:stretch>
                            <a:fillRect/>
                          </a:stretch>
                        </pic:blipFill>
                        <pic:spPr>
                          <a:xfrm>
                            <a:off x="0" y="0"/>
                            <a:ext cx="333375" cy="342900"/>
                          </a:xfrm>
                          <a:prstGeom prst="rect">
                            <a:avLst/>
                          </a:prstGeom>
                          <a:noFill/>
                          <a:ln w="9525">
                            <a:noFill/>
                            <a:miter lim="800000"/>
                            <a:headEnd/>
                            <a:tailEnd/>
                          </a:ln>
                        </pic:spPr>
                      </pic:pic>
                    </a:graphicData>
                  </a:graphic>
                </wp:inline>
              </w:drawing>
            </w:r>
          </w:p>
        </w:tc>
        <w:tc>
          <w:tcPr>
            <w:tcW w:w="2532" w:type="dxa"/>
          </w:tcPr>
          <w:p w:rsidR="00BD509F" w:rsidRPr="006B09C0" w:rsidRDefault="00600FF9">
            <w:pPr>
              <w:pStyle w:val="NormalIndent"/>
              <w:spacing w:before="93" w:after="93" w:line="480" w:lineRule="auto"/>
              <w:ind w:firstLineChars="50" w:firstLine="105"/>
              <w:rPr>
                <w:lang w:eastAsia="zh-CN"/>
              </w:rPr>
            </w:pPr>
            <w:r w:rsidRPr="006B09C0">
              <w:rPr>
                <w:lang w:eastAsia="zh-CN"/>
              </w:rPr>
              <w:t>USB bağlı</w:t>
            </w:r>
          </w:p>
        </w:tc>
        <w:tc>
          <w:tcPr>
            <w:tcW w:w="1428" w:type="dxa"/>
          </w:tcPr>
          <w:p w:rsidR="00BD509F" w:rsidRPr="006B09C0" w:rsidRDefault="00600FF9">
            <w:pPr>
              <w:pStyle w:val="NormalIndent"/>
              <w:spacing w:before="93" w:after="93"/>
              <w:ind w:firstLineChars="142" w:firstLine="298"/>
            </w:pPr>
            <w:r w:rsidRPr="006B09C0">
              <w:rPr>
                <w:noProof/>
                <w:lang w:bidi="ar-SA"/>
              </w:rPr>
              <w:drawing>
                <wp:inline distT="0" distB="0" distL="0" distR="0" wp14:anchorId="309E2C2E" wp14:editId="3F11A44C">
                  <wp:extent cx="400050" cy="352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0"/>
                          <a:srcRect/>
                          <a:stretch>
                            <a:fillRect/>
                          </a:stretch>
                        </pic:blipFill>
                        <pic:spPr>
                          <a:xfrm>
                            <a:off x="0" y="0"/>
                            <a:ext cx="400050" cy="352425"/>
                          </a:xfrm>
                          <a:prstGeom prst="rect">
                            <a:avLst/>
                          </a:prstGeom>
                          <a:noFill/>
                          <a:ln w="9525">
                            <a:noFill/>
                            <a:miter lim="800000"/>
                            <a:headEnd/>
                            <a:tailEnd/>
                          </a:ln>
                        </pic:spPr>
                      </pic:pic>
                    </a:graphicData>
                  </a:graphic>
                </wp:inline>
              </w:drawing>
            </w:r>
          </w:p>
        </w:tc>
        <w:tc>
          <w:tcPr>
            <w:tcW w:w="2834" w:type="dxa"/>
          </w:tcPr>
          <w:p w:rsidR="00BD509F" w:rsidRPr="006B09C0" w:rsidRDefault="00600FF9">
            <w:pPr>
              <w:pStyle w:val="NormalIndent"/>
              <w:spacing w:before="93" w:after="93" w:line="480" w:lineRule="auto"/>
              <w:ind w:firstLineChars="50" w:firstLine="105"/>
              <w:rPr>
                <w:lang w:eastAsia="zh-CN"/>
              </w:rPr>
            </w:pPr>
            <w:r w:rsidRPr="006B09C0">
              <w:rPr>
                <w:lang w:eastAsia="zh-CN"/>
              </w:rPr>
              <w:t>USB hata ayıklama bağlı</w:t>
            </w:r>
          </w:p>
        </w:tc>
      </w:tr>
      <w:tr w:rsidR="00BD509F" w:rsidRPr="006B09C0">
        <w:trPr>
          <w:trHeight w:val="444"/>
        </w:trPr>
        <w:tc>
          <w:tcPr>
            <w:tcW w:w="1728" w:type="dxa"/>
          </w:tcPr>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22D8CB4E" wp14:editId="71FC450D">
                  <wp:extent cx="390525" cy="3238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srcRect/>
                          <a:stretch>
                            <a:fillRect/>
                          </a:stretch>
                        </pic:blipFill>
                        <pic:spPr>
                          <a:xfrm>
                            <a:off x="0" y="0"/>
                            <a:ext cx="390525" cy="323850"/>
                          </a:xfrm>
                          <a:prstGeom prst="rect">
                            <a:avLst/>
                          </a:prstGeom>
                          <a:noFill/>
                          <a:ln w="9525">
                            <a:noFill/>
                            <a:miter lim="800000"/>
                            <a:headEnd/>
                            <a:tailEnd/>
                          </a:ln>
                        </pic:spPr>
                      </pic:pic>
                    </a:graphicData>
                  </a:graphic>
                </wp:inline>
              </w:drawing>
            </w:r>
          </w:p>
        </w:tc>
        <w:tc>
          <w:tcPr>
            <w:tcW w:w="2532" w:type="dxa"/>
          </w:tcPr>
          <w:p w:rsidR="00BD509F" w:rsidRPr="006B09C0" w:rsidRDefault="00600FF9">
            <w:pPr>
              <w:pStyle w:val="NormalIndent"/>
              <w:spacing w:before="93" w:after="93" w:line="480" w:lineRule="auto"/>
              <w:ind w:firstLineChars="50" w:firstLine="105"/>
              <w:rPr>
                <w:lang w:eastAsia="zh-CN"/>
              </w:rPr>
            </w:pPr>
            <w:r w:rsidRPr="006B09C0">
              <w:rPr>
                <w:lang w:eastAsia="zh-CN"/>
              </w:rPr>
              <w:t>Dönüş düğmesi</w:t>
            </w:r>
          </w:p>
        </w:tc>
        <w:tc>
          <w:tcPr>
            <w:tcW w:w="1428" w:type="dxa"/>
          </w:tcPr>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75F1FC21" wp14:editId="5F627A4B">
                  <wp:extent cx="390525" cy="4000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2"/>
                          <a:srcRect/>
                          <a:stretch>
                            <a:fillRect/>
                          </a:stretch>
                        </pic:blipFill>
                        <pic:spPr>
                          <a:xfrm>
                            <a:off x="0" y="0"/>
                            <a:ext cx="390525" cy="400050"/>
                          </a:xfrm>
                          <a:prstGeom prst="rect">
                            <a:avLst/>
                          </a:prstGeom>
                          <a:noFill/>
                          <a:ln w="9525">
                            <a:noFill/>
                            <a:miter lim="800000"/>
                            <a:headEnd/>
                            <a:tailEnd/>
                          </a:ln>
                        </pic:spPr>
                      </pic:pic>
                    </a:graphicData>
                  </a:graphic>
                </wp:inline>
              </w:drawing>
            </w:r>
          </w:p>
        </w:tc>
        <w:tc>
          <w:tcPr>
            <w:tcW w:w="2834" w:type="dxa"/>
          </w:tcPr>
          <w:p w:rsidR="00BD509F" w:rsidRPr="006B09C0" w:rsidRDefault="00600FF9">
            <w:pPr>
              <w:pStyle w:val="NormalIndent"/>
              <w:spacing w:before="93" w:after="93" w:line="480" w:lineRule="auto"/>
              <w:ind w:firstLineChars="50" w:firstLine="105"/>
              <w:rPr>
                <w:lang w:eastAsia="zh-CN"/>
              </w:rPr>
            </w:pPr>
            <w:r w:rsidRPr="006B09C0">
              <w:rPr>
                <w:lang w:eastAsia="zh-CN"/>
              </w:rPr>
              <w:t>İndirilmesi</w:t>
            </w:r>
          </w:p>
        </w:tc>
      </w:tr>
      <w:tr w:rsidR="00BD509F" w:rsidRPr="006B09C0">
        <w:tc>
          <w:tcPr>
            <w:tcW w:w="1728" w:type="dxa"/>
          </w:tcPr>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5FFA7645" wp14:editId="26982BE8">
                  <wp:extent cx="523875" cy="3143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a:srcRect/>
                          <a:stretch>
                            <a:fillRect/>
                          </a:stretch>
                        </pic:blipFill>
                        <pic:spPr>
                          <a:xfrm>
                            <a:off x="0" y="0"/>
                            <a:ext cx="523875" cy="314325"/>
                          </a:xfrm>
                          <a:prstGeom prst="rect">
                            <a:avLst/>
                          </a:prstGeom>
                          <a:noFill/>
                          <a:ln w="9525">
                            <a:noFill/>
                            <a:miter lim="800000"/>
                            <a:headEnd/>
                            <a:tailEnd/>
                          </a:ln>
                        </pic:spPr>
                      </pic:pic>
                    </a:graphicData>
                  </a:graphic>
                </wp:inline>
              </w:drawing>
            </w:r>
          </w:p>
        </w:tc>
        <w:tc>
          <w:tcPr>
            <w:tcW w:w="2532" w:type="dxa"/>
          </w:tcPr>
          <w:p w:rsidR="00BD509F" w:rsidRPr="006B09C0" w:rsidRDefault="00600FF9">
            <w:pPr>
              <w:pStyle w:val="NormalIndent"/>
              <w:spacing w:before="93" w:after="93" w:line="480" w:lineRule="auto"/>
              <w:ind w:firstLineChars="50" w:firstLine="105"/>
              <w:rPr>
                <w:color w:val="000000"/>
                <w:lang w:eastAsia="zh-CN"/>
              </w:rPr>
            </w:pPr>
            <w:r w:rsidRPr="006B09C0">
              <w:rPr>
                <w:color w:val="000000"/>
                <w:lang w:eastAsia="zh-CN"/>
              </w:rPr>
              <w:t>Yakın zamanda kullanılan uygulama görüntüleme</w:t>
            </w:r>
          </w:p>
        </w:tc>
        <w:tc>
          <w:tcPr>
            <w:tcW w:w="1428" w:type="dxa"/>
          </w:tcPr>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36D919E8" wp14:editId="41C39CB8">
                  <wp:extent cx="276225" cy="314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4"/>
                          <a:srcRect/>
                          <a:stretch>
                            <a:fillRect/>
                          </a:stretch>
                        </pic:blipFill>
                        <pic:spPr>
                          <a:xfrm>
                            <a:off x="0" y="0"/>
                            <a:ext cx="276225" cy="314325"/>
                          </a:xfrm>
                          <a:prstGeom prst="rect">
                            <a:avLst/>
                          </a:prstGeom>
                          <a:noFill/>
                          <a:ln w="9525">
                            <a:noFill/>
                            <a:miter lim="800000"/>
                            <a:headEnd/>
                            <a:tailEnd/>
                          </a:ln>
                        </pic:spPr>
                      </pic:pic>
                    </a:graphicData>
                  </a:graphic>
                </wp:inline>
              </w:drawing>
            </w:r>
          </w:p>
        </w:tc>
        <w:tc>
          <w:tcPr>
            <w:tcW w:w="2834" w:type="dxa"/>
          </w:tcPr>
          <w:p w:rsidR="00BD509F" w:rsidRPr="006B09C0" w:rsidRDefault="00600FF9">
            <w:pPr>
              <w:pStyle w:val="NormalIndent"/>
              <w:spacing w:before="93" w:after="93" w:line="480" w:lineRule="auto"/>
              <w:ind w:firstLineChars="50" w:firstLine="105"/>
              <w:rPr>
                <w:lang w:eastAsia="zh-CN"/>
              </w:rPr>
            </w:pPr>
            <w:r w:rsidRPr="006B09C0">
              <w:rPr>
                <w:lang w:eastAsia="zh-CN"/>
              </w:rPr>
              <w:t>Ana menü tuşu</w:t>
            </w:r>
          </w:p>
        </w:tc>
      </w:tr>
      <w:tr w:rsidR="00BD509F" w:rsidRPr="006B09C0">
        <w:trPr>
          <w:trHeight w:val="574"/>
        </w:trPr>
        <w:tc>
          <w:tcPr>
            <w:tcW w:w="1728" w:type="dxa"/>
          </w:tcPr>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0860049B" wp14:editId="669D65E7">
                  <wp:extent cx="266700" cy="419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a:srcRect/>
                          <a:stretch>
                            <a:fillRect/>
                          </a:stretch>
                        </pic:blipFill>
                        <pic:spPr>
                          <a:xfrm>
                            <a:off x="0" y="0"/>
                            <a:ext cx="266700" cy="419100"/>
                          </a:xfrm>
                          <a:prstGeom prst="rect">
                            <a:avLst/>
                          </a:prstGeom>
                          <a:noFill/>
                          <a:ln w="9525">
                            <a:noFill/>
                            <a:miter lim="800000"/>
                            <a:headEnd/>
                            <a:tailEnd/>
                          </a:ln>
                        </pic:spPr>
                      </pic:pic>
                    </a:graphicData>
                  </a:graphic>
                </wp:inline>
              </w:drawing>
            </w:r>
          </w:p>
        </w:tc>
        <w:tc>
          <w:tcPr>
            <w:tcW w:w="2532" w:type="dxa"/>
          </w:tcPr>
          <w:p w:rsidR="00BD509F" w:rsidRPr="006B09C0" w:rsidRDefault="00600FF9">
            <w:pPr>
              <w:pStyle w:val="NormalIndent"/>
              <w:spacing w:before="93" w:after="93" w:line="480" w:lineRule="auto"/>
              <w:ind w:firstLineChars="0" w:firstLine="0"/>
              <w:jc w:val="center"/>
              <w:rPr>
                <w:color w:val="000000"/>
              </w:rPr>
            </w:pPr>
            <w:r w:rsidRPr="006B09C0">
              <w:rPr>
                <w:color w:val="000000"/>
              </w:rPr>
              <w:t>Mevcut elektrik hacmi.</w:t>
            </w:r>
          </w:p>
        </w:tc>
        <w:tc>
          <w:tcPr>
            <w:tcW w:w="1428" w:type="dxa"/>
          </w:tcPr>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3F5B4694" wp14:editId="2BAF78AE">
                  <wp:extent cx="333375" cy="3905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6"/>
                          <a:srcRect/>
                          <a:stretch>
                            <a:fillRect/>
                          </a:stretch>
                        </pic:blipFill>
                        <pic:spPr>
                          <a:xfrm>
                            <a:off x="0" y="0"/>
                            <a:ext cx="333375" cy="390525"/>
                          </a:xfrm>
                          <a:prstGeom prst="rect">
                            <a:avLst/>
                          </a:prstGeom>
                          <a:noFill/>
                          <a:ln w="9525">
                            <a:noFill/>
                            <a:miter lim="800000"/>
                            <a:headEnd/>
                            <a:tailEnd/>
                          </a:ln>
                        </pic:spPr>
                      </pic:pic>
                    </a:graphicData>
                  </a:graphic>
                </wp:inline>
              </w:drawing>
            </w:r>
          </w:p>
        </w:tc>
        <w:tc>
          <w:tcPr>
            <w:tcW w:w="2834" w:type="dxa"/>
          </w:tcPr>
          <w:p w:rsidR="00BD509F" w:rsidRPr="006B09C0" w:rsidRDefault="00463B64">
            <w:pPr>
              <w:pStyle w:val="NormalIndent"/>
              <w:spacing w:before="93" w:after="93" w:line="480" w:lineRule="auto"/>
              <w:ind w:firstLineChars="0" w:firstLine="0"/>
              <w:jc w:val="center"/>
            </w:pPr>
            <w:r w:rsidRPr="006B09C0">
              <w:t>WIFI</w:t>
            </w:r>
            <w:r w:rsidR="00600FF9" w:rsidRPr="006B09C0">
              <w:t xml:space="preserve"> bağlı, internet mevcuttur</w:t>
            </w:r>
          </w:p>
        </w:tc>
      </w:tr>
    </w:tbl>
    <w:p w:rsidR="001C749C" w:rsidRPr="006B09C0" w:rsidRDefault="001C749C" w:rsidP="001C749C">
      <w:pPr>
        <w:rPr>
          <w:b/>
        </w:rPr>
      </w:pPr>
    </w:p>
    <w:p w:rsidR="001C749C" w:rsidRPr="006B09C0" w:rsidRDefault="001C749C" w:rsidP="001C749C">
      <w:pPr>
        <w:rPr>
          <w:b/>
        </w:rPr>
      </w:pPr>
    </w:p>
    <w:p w:rsidR="001C749C" w:rsidRPr="006B09C0" w:rsidRDefault="001C749C" w:rsidP="001C749C">
      <w:pPr>
        <w:rPr>
          <w:b/>
        </w:rPr>
      </w:pPr>
    </w:p>
    <w:p w:rsidR="001C749C" w:rsidRPr="006B09C0" w:rsidRDefault="001C749C" w:rsidP="001C749C">
      <w:pPr>
        <w:rPr>
          <w:b/>
        </w:rPr>
      </w:pPr>
    </w:p>
    <w:p w:rsidR="001C749C" w:rsidRPr="006B09C0" w:rsidRDefault="001C749C" w:rsidP="001C749C">
      <w:pPr>
        <w:rPr>
          <w:b/>
        </w:rPr>
      </w:pPr>
    </w:p>
    <w:p w:rsidR="00BD509F" w:rsidRPr="006B09C0" w:rsidRDefault="00600FF9" w:rsidP="001C749C">
      <w:pPr>
        <w:rPr>
          <w:b/>
        </w:rPr>
      </w:pPr>
      <w:r w:rsidRPr="006B09C0">
        <w:rPr>
          <w:b/>
        </w:rPr>
        <w:lastRenderedPageBreak/>
        <w:t>Hatırlatma kartı</w:t>
      </w:r>
    </w:p>
    <w:p w:rsidR="001C749C" w:rsidRPr="006B09C0" w:rsidRDefault="00600FF9" w:rsidP="001C749C">
      <w:pPr>
        <w:ind w:leftChars="50" w:left="105" w:firstLineChars="100" w:firstLine="210"/>
      </w:pPr>
      <w:r w:rsidRPr="006B09C0">
        <w:t xml:space="preserve">Hatırlatma simgeleri e-postaları alırken de çalışır, </w:t>
      </w:r>
      <w:r w:rsidR="00463B64" w:rsidRPr="006B09C0">
        <w:t>WIFI</w:t>
      </w:r>
      <w:r w:rsidRPr="006B09C0">
        <w:t xml:space="preserve"> açıktır, ayrıntılı bilgileri görüntülemek için hatırlatıcı panosu açabilirsiniz.</w:t>
      </w:r>
    </w:p>
    <w:p w:rsidR="00BD509F" w:rsidRPr="006B09C0" w:rsidRDefault="00600FF9" w:rsidP="001C749C">
      <w:r w:rsidRPr="006B09C0">
        <w:rPr>
          <w:b/>
        </w:rPr>
        <w:t>Hatırlatıcı devreyi aç</w:t>
      </w:r>
    </w:p>
    <w:p w:rsidR="00BD509F" w:rsidRPr="006B09C0" w:rsidRDefault="00600FF9">
      <w:pPr>
        <w:ind w:leftChars="50" w:left="105" w:firstLineChars="100" w:firstLine="210"/>
      </w:pPr>
      <w:r w:rsidRPr="006B09C0">
        <w:t>Hatırlatma sütununda yeni hatırlatma simgesi gösterildiğinde, lütfen sütunu basılı tutun ve parmağınızı kaydırın, ardından hatırlatma kartı açılır.</w:t>
      </w:r>
    </w:p>
    <w:p w:rsidR="00BD509F" w:rsidRPr="006B09C0" w:rsidRDefault="00BD509F"/>
    <w:p w:rsidR="00BD509F" w:rsidRPr="006B09C0" w:rsidRDefault="00BD509F">
      <w:pPr>
        <w:sectPr w:rsidR="00BD509F" w:rsidRPr="006B09C0">
          <w:pgSz w:w="11906" w:h="16838"/>
          <w:pgMar w:top="1440" w:right="1800" w:bottom="1440" w:left="1800" w:header="851" w:footer="992" w:gutter="0"/>
          <w:cols w:space="720"/>
          <w:docGrid w:type="lines" w:linePitch="312"/>
        </w:sectPr>
      </w:pPr>
    </w:p>
    <w:p w:rsidR="00BD509F" w:rsidRPr="006B09C0" w:rsidRDefault="00600FF9">
      <w:pPr>
        <w:pStyle w:val="NormalIndent"/>
        <w:spacing w:before="93" w:after="93"/>
        <w:ind w:firstLineChars="94" w:firstLine="453"/>
        <w:rPr>
          <w:b/>
          <w:sz w:val="48"/>
          <w:szCs w:val="48"/>
        </w:rPr>
      </w:pPr>
      <w:r w:rsidRPr="006B09C0">
        <w:rPr>
          <w:b/>
          <w:sz w:val="48"/>
          <w:szCs w:val="48"/>
        </w:rPr>
        <w:lastRenderedPageBreak/>
        <w:t>3 Hızlı Başlangıç ​​Kılavuzu</w:t>
      </w:r>
    </w:p>
    <w:p w:rsidR="00BD509F" w:rsidRPr="006B09C0" w:rsidRDefault="00600FF9" w:rsidP="00EC3574">
      <w:pPr>
        <w:pStyle w:val="NormalIndent"/>
        <w:spacing w:before="93" w:after="93"/>
        <w:ind w:firstLineChars="62" w:firstLine="199"/>
        <w:rPr>
          <w:b/>
          <w:sz w:val="32"/>
          <w:szCs w:val="32"/>
        </w:rPr>
      </w:pPr>
      <w:r w:rsidRPr="006B09C0">
        <w:rPr>
          <w:b/>
          <w:sz w:val="32"/>
          <w:szCs w:val="32"/>
        </w:rPr>
        <w:t>3.1 Tuşlar İşlevi</w:t>
      </w:r>
    </w:p>
    <w:p w:rsidR="00BD509F" w:rsidRPr="006B09C0" w:rsidRDefault="00600FF9">
      <w:pPr>
        <w:pStyle w:val="NormalIndent"/>
        <w:spacing w:before="93" w:after="93"/>
        <w:ind w:firstLineChars="94" w:firstLine="198"/>
        <w:rPr>
          <w:b/>
        </w:rPr>
      </w:pPr>
      <w:r w:rsidRPr="006B09C0">
        <w:rPr>
          <w:b/>
        </w:rPr>
        <w:t>Tuşlar İşlev Açıklaması:</w:t>
      </w:r>
    </w:p>
    <w:tbl>
      <w:tblPr>
        <w:tblW w:w="815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5291"/>
      </w:tblGrid>
      <w:tr w:rsidR="00BD509F" w:rsidRPr="006B09C0">
        <w:trPr>
          <w:trHeight w:val="452"/>
        </w:trPr>
        <w:tc>
          <w:tcPr>
            <w:tcW w:w="2862" w:type="dxa"/>
          </w:tcPr>
          <w:p w:rsidR="00BD509F" w:rsidRPr="006B09C0" w:rsidRDefault="00600FF9">
            <w:pPr>
              <w:rPr>
                <w:color w:val="000000"/>
                <w:szCs w:val="21"/>
              </w:rPr>
            </w:pPr>
            <w:r w:rsidRPr="006B09C0">
              <w:rPr>
                <w:color w:val="000000"/>
                <w:szCs w:val="21"/>
              </w:rPr>
              <w:t>Güç düğmesi</w:t>
            </w:r>
          </w:p>
        </w:tc>
        <w:tc>
          <w:tcPr>
            <w:tcW w:w="5291" w:type="dxa"/>
          </w:tcPr>
          <w:p w:rsidR="00BD509F" w:rsidRPr="006B09C0" w:rsidRDefault="00600FF9">
            <w:pPr>
              <w:rPr>
                <w:color w:val="000000"/>
                <w:szCs w:val="21"/>
              </w:rPr>
            </w:pPr>
            <w:r w:rsidRPr="006B09C0">
              <w:rPr>
                <w:color w:val="000000"/>
                <w:szCs w:val="21"/>
              </w:rPr>
              <w:t>Uyku / uyanmak için kısa basın, başlatmak ve kapamak için uzun basın.</w:t>
            </w:r>
          </w:p>
        </w:tc>
      </w:tr>
      <w:tr w:rsidR="00BD509F" w:rsidRPr="006B09C0">
        <w:trPr>
          <w:trHeight w:val="442"/>
        </w:trPr>
        <w:tc>
          <w:tcPr>
            <w:tcW w:w="2862" w:type="dxa"/>
          </w:tcPr>
          <w:p w:rsidR="00BD509F" w:rsidRPr="006B09C0" w:rsidRDefault="00600FF9">
            <w:pPr>
              <w:rPr>
                <w:color w:val="000000"/>
                <w:szCs w:val="21"/>
              </w:rPr>
            </w:pPr>
            <w:r w:rsidRPr="006B09C0">
              <w:rPr>
                <w:color w:val="000000"/>
                <w:szCs w:val="21"/>
              </w:rPr>
              <w:t>Ses + (yukarı)</w:t>
            </w:r>
          </w:p>
        </w:tc>
        <w:tc>
          <w:tcPr>
            <w:tcW w:w="5291" w:type="dxa"/>
          </w:tcPr>
          <w:p w:rsidR="00BD509F" w:rsidRPr="006B09C0" w:rsidRDefault="00600FF9">
            <w:pPr>
              <w:rPr>
                <w:color w:val="000000"/>
                <w:szCs w:val="21"/>
              </w:rPr>
            </w:pPr>
            <w:r w:rsidRPr="006B09C0">
              <w:rPr>
                <w:color w:val="000000"/>
                <w:szCs w:val="21"/>
              </w:rPr>
              <w:t>Hacmi arttır</w:t>
            </w:r>
          </w:p>
        </w:tc>
      </w:tr>
      <w:tr w:rsidR="00BD509F" w:rsidRPr="006B09C0">
        <w:trPr>
          <w:trHeight w:val="419"/>
        </w:trPr>
        <w:tc>
          <w:tcPr>
            <w:tcW w:w="2862" w:type="dxa"/>
          </w:tcPr>
          <w:p w:rsidR="00BD509F" w:rsidRPr="006B09C0" w:rsidRDefault="007D0D18">
            <w:pPr>
              <w:rPr>
                <w:color w:val="000000"/>
                <w:szCs w:val="21"/>
              </w:rPr>
            </w:pPr>
            <w:r w:rsidRPr="006B09C0">
              <w:t>Ses</w:t>
            </w:r>
            <w:r w:rsidR="00600FF9" w:rsidRPr="006B09C0">
              <w:t xml:space="preserve"> -</w:t>
            </w:r>
            <w:r w:rsidR="00600FF9" w:rsidRPr="006B09C0">
              <w:rPr>
                <w:color w:val="000000"/>
                <w:kern w:val="0"/>
                <w:szCs w:val="21"/>
              </w:rPr>
              <w:t>（</w:t>
            </w:r>
            <w:r w:rsidR="00600FF9" w:rsidRPr="006B09C0">
              <w:rPr>
                <w:color w:val="000000"/>
                <w:kern w:val="0"/>
                <w:szCs w:val="21"/>
              </w:rPr>
              <w:t>aşağı</w:t>
            </w:r>
            <w:r w:rsidR="00600FF9" w:rsidRPr="006B09C0">
              <w:rPr>
                <w:color w:val="000000"/>
                <w:kern w:val="0"/>
                <w:szCs w:val="21"/>
              </w:rPr>
              <w:t>）</w:t>
            </w:r>
          </w:p>
        </w:tc>
        <w:tc>
          <w:tcPr>
            <w:tcW w:w="5291" w:type="dxa"/>
          </w:tcPr>
          <w:p w:rsidR="00BD509F" w:rsidRPr="006B09C0" w:rsidRDefault="00600FF9">
            <w:pPr>
              <w:rPr>
                <w:color w:val="000000"/>
                <w:szCs w:val="21"/>
              </w:rPr>
            </w:pPr>
            <w:r w:rsidRPr="006B09C0">
              <w:rPr>
                <w:color w:val="000000"/>
                <w:szCs w:val="21"/>
              </w:rPr>
              <w:t>Hacmi azalt</w:t>
            </w:r>
          </w:p>
        </w:tc>
      </w:tr>
      <w:tr w:rsidR="00BD509F" w:rsidRPr="006B09C0">
        <w:trPr>
          <w:trHeight w:val="319"/>
        </w:trPr>
        <w:tc>
          <w:tcPr>
            <w:tcW w:w="2862" w:type="dxa"/>
          </w:tcPr>
          <w:p w:rsidR="00BD509F" w:rsidRPr="006B09C0" w:rsidRDefault="00600FF9">
            <w:pPr>
              <w:rPr>
                <w:color w:val="000000"/>
                <w:szCs w:val="21"/>
              </w:rPr>
            </w:pPr>
            <w:r w:rsidRPr="006B09C0">
              <w:rPr>
                <w:b/>
                <w:color w:val="000000"/>
                <w:szCs w:val="21"/>
              </w:rPr>
              <w:t xml:space="preserve">Ana menü tuşu </w:t>
            </w:r>
            <w:r w:rsidRPr="006B09C0">
              <w:rPr>
                <w:color w:val="000000"/>
                <w:kern w:val="0"/>
                <w:szCs w:val="21"/>
              </w:rPr>
              <w:t>（</w:t>
            </w:r>
            <w:r w:rsidRPr="006B09C0">
              <w:rPr>
                <w:color w:val="000000"/>
                <w:kern w:val="0"/>
                <w:szCs w:val="21"/>
              </w:rPr>
              <w:t>ana menü</w:t>
            </w:r>
            <w:r w:rsidRPr="006B09C0">
              <w:rPr>
                <w:color w:val="000000"/>
                <w:kern w:val="0"/>
                <w:szCs w:val="21"/>
              </w:rPr>
              <w:t>）</w:t>
            </w:r>
            <w:r w:rsidRPr="006B09C0">
              <w:rPr>
                <w:noProof/>
                <w:kern w:val="0"/>
                <w:sz w:val="24"/>
                <w:lang w:eastAsia="en-US"/>
              </w:rPr>
              <w:drawing>
                <wp:inline distT="0" distB="0" distL="0" distR="0" wp14:anchorId="05B567AF" wp14:editId="1B574818">
                  <wp:extent cx="704850" cy="447675"/>
                  <wp:effectExtent l="19050" t="0" r="0" b="0"/>
                  <wp:docPr id="14"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256"/>
                          <pic:cNvPicPr>
                            <a:picLocks noChangeAspect="1" noChangeArrowheads="1"/>
                          </pic:cNvPicPr>
                        </pic:nvPicPr>
                        <pic:blipFill>
                          <a:blip r:embed="rId27"/>
                          <a:srcRect/>
                          <a:stretch>
                            <a:fillRect/>
                          </a:stretch>
                        </pic:blipFill>
                        <pic:spPr>
                          <a:xfrm>
                            <a:off x="0" y="0"/>
                            <a:ext cx="704850" cy="447675"/>
                          </a:xfrm>
                          <a:prstGeom prst="rect">
                            <a:avLst/>
                          </a:prstGeom>
                          <a:noFill/>
                          <a:ln w="9525">
                            <a:noFill/>
                            <a:miter lim="800000"/>
                            <a:headEnd/>
                            <a:tailEnd/>
                          </a:ln>
                        </pic:spPr>
                      </pic:pic>
                    </a:graphicData>
                  </a:graphic>
                </wp:inline>
              </w:drawing>
            </w:r>
          </w:p>
        </w:tc>
        <w:tc>
          <w:tcPr>
            <w:tcW w:w="5291" w:type="dxa"/>
          </w:tcPr>
          <w:p w:rsidR="00BD509F" w:rsidRPr="006B09C0" w:rsidRDefault="00600FF9">
            <w:pPr>
              <w:rPr>
                <w:color w:val="000000"/>
                <w:szCs w:val="21"/>
              </w:rPr>
            </w:pPr>
            <w:r w:rsidRPr="006B09C0">
              <w:rPr>
                <w:color w:val="000000"/>
                <w:szCs w:val="21"/>
              </w:rPr>
              <w:t xml:space="preserve">Tıklayın herhangi bir arabirim ana </w:t>
            </w:r>
            <w:r w:rsidR="003553A2" w:rsidRPr="006B09C0">
              <w:rPr>
                <w:color w:val="000000"/>
                <w:szCs w:val="21"/>
              </w:rPr>
              <w:t>arayüzüne</w:t>
            </w:r>
            <w:r w:rsidRPr="006B09C0">
              <w:rPr>
                <w:color w:val="000000"/>
                <w:szCs w:val="21"/>
              </w:rPr>
              <w:t xml:space="preserve"> dönecektir.</w:t>
            </w:r>
            <w:r w:rsidRPr="006B09C0">
              <w:rPr>
                <w:color w:val="000000"/>
                <w:szCs w:val="21"/>
              </w:rPr>
              <w:br/>
            </w:r>
          </w:p>
        </w:tc>
      </w:tr>
      <w:tr w:rsidR="00BD509F" w:rsidRPr="006B09C0">
        <w:trPr>
          <w:trHeight w:val="309"/>
        </w:trPr>
        <w:tc>
          <w:tcPr>
            <w:tcW w:w="2862" w:type="dxa"/>
          </w:tcPr>
          <w:p w:rsidR="00BD509F" w:rsidRPr="006B09C0" w:rsidRDefault="00600FF9">
            <w:pPr>
              <w:rPr>
                <w:color w:val="000000"/>
                <w:szCs w:val="21"/>
              </w:rPr>
            </w:pPr>
            <w:r w:rsidRPr="006B09C0">
              <w:rPr>
                <w:b/>
              </w:rPr>
              <w:t xml:space="preserve">Geri </w:t>
            </w:r>
            <w:r w:rsidR="007D0D18" w:rsidRPr="006B09C0">
              <w:rPr>
                <w:b/>
              </w:rPr>
              <w:t>butonu</w:t>
            </w:r>
            <w:r w:rsidRPr="006B09C0">
              <w:t xml:space="preserve"> (geri)</w:t>
            </w:r>
            <w:r w:rsidRPr="006B09C0">
              <w:rPr>
                <w:noProof/>
                <w:lang w:eastAsia="en-US"/>
              </w:rPr>
              <w:drawing>
                <wp:inline distT="0" distB="0" distL="0" distR="0" wp14:anchorId="7E7577F0" wp14:editId="7B872D5E">
                  <wp:extent cx="390525" cy="3238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1"/>
                          <a:srcRect/>
                          <a:stretch>
                            <a:fillRect/>
                          </a:stretch>
                        </pic:blipFill>
                        <pic:spPr>
                          <a:xfrm>
                            <a:off x="0" y="0"/>
                            <a:ext cx="390525" cy="323850"/>
                          </a:xfrm>
                          <a:prstGeom prst="rect">
                            <a:avLst/>
                          </a:prstGeom>
                          <a:noFill/>
                          <a:ln w="9525">
                            <a:noFill/>
                            <a:miter lim="800000"/>
                            <a:headEnd/>
                            <a:tailEnd/>
                          </a:ln>
                        </pic:spPr>
                      </pic:pic>
                    </a:graphicData>
                  </a:graphic>
                </wp:inline>
              </w:drawing>
            </w:r>
          </w:p>
        </w:tc>
        <w:tc>
          <w:tcPr>
            <w:tcW w:w="5291" w:type="dxa"/>
          </w:tcPr>
          <w:p w:rsidR="00BD509F" w:rsidRPr="006B09C0" w:rsidRDefault="00600FF9">
            <w:pPr>
              <w:spacing w:before="93"/>
              <w:rPr>
                <w:color w:val="000000"/>
                <w:kern w:val="0"/>
                <w:szCs w:val="21"/>
              </w:rPr>
            </w:pPr>
            <w:r w:rsidRPr="006B09C0">
              <w:rPr>
                <w:color w:val="000000"/>
                <w:kern w:val="0"/>
                <w:szCs w:val="21"/>
              </w:rPr>
              <w:t>Herhangi bir arabirimde tıklamak bir önceki menüye döner</w:t>
            </w:r>
          </w:p>
        </w:tc>
      </w:tr>
      <w:tr w:rsidR="00BD509F" w:rsidRPr="006B09C0">
        <w:trPr>
          <w:trHeight w:val="415"/>
        </w:trPr>
        <w:tc>
          <w:tcPr>
            <w:tcW w:w="2862" w:type="dxa"/>
            <w:vAlign w:val="center"/>
          </w:tcPr>
          <w:p w:rsidR="00BD509F" w:rsidRPr="006B09C0" w:rsidRDefault="00600FF9">
            <w:pPr>
              <w:rPr>
                <w:b/>
                <w:color w:val="000000"/>
                <w:sz w:val="18"/>
                <w:szCs w:val="18"/>
              </w:rPr>
            </w:pPr>
            <w:r w:rsidRPr="006B09C0">
              <w:rPr>
                <w:b/>
                <w:color w:val="000000"/>
                <w:szCs w:val="21"/>
              </w:rPr>
              <w:t xml:space="preserve">Menü butonu </w:t>
            </w:r>
            <w:r w:rsidRPr="006B09C0">
              <w:rPr>
                <w:noProof/>
                <w:lang w:eastAsia="en-US"/>
              </w:rPr>
              <w:drawing>
                <wp:inline distT="0" distB="0" distL="0" distR="0" wp14:anchorId="0BE460AB" wp14:editId="535D3ACA">
                  <wp:extent cx="409575" cy="3714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8"/>
                          <a:srcRect/>
                          <a:stretch>
                            <a:fillRect/>
                          </a:stretch>
                        </pic:blipFill>
                        <pic:spPr>
                          <a:xfrm>
                            <a:off x="0" y="0"/>
                            <a:ext cx="409575" cy="371475"/>
                          </a:xfrm>
                          <a:prstGeom prst="rect">
                            <a:avLst/>
                          </a:prstGeom>
                          <a:noFill/>
                          <a:ln w="9525">
                            <a:noFill/>
                            <a:miter lim="800000"/>
                            <a:headEnd/>
                            <a:tailEnd/>
                          </a:ln>
                        </pic:spPr>
                      </pic:pic>
                    </a:graphicData>
                  </a:graphic>
                </wp:inline>
              </w:drawing>
            </w:r>
          </w:p>
        </w:tc>
        <w:tc>
          <w:tcPr>
            <w:tcW w:w="5291" w:type="dxa"/>
            <w:vAlign w:val="center"/>
          </w:tcPr>
          <w:p w:rsidR="00BD509F" w:rsidRPr="006B09C0" w:rsidRDefault="00600FF9">
            <w:pPr>
              <w:rPr>
                <w:color w:val="000000"/>
                <w:szCs w:val="21"/>
              </w:rPr>
            </w:pPr>
            <w:r w:rsidRPr="006B09C0">
              <w:rPr>
                <w:color w:val="000000"/>
                <w:szCs w:val="21"/>
              </w:rPr>
              <w:t>Bu düğme menü arayüzünde görüntülenecektir.</w:t>
            </w:r>
          </w:p>
        </w:tc>
      </w:tr>
      <w:tr w:rsidR="00BD509F" w:rsidRPr="006B09C0">
        <w:trPr>
          <w:trHeight w:val="458"/>
        </w:trPr>
        <w:tc>
          <w:tcPr>
            <w:tcW w:w="2862" w:type="dxa"/>
            <w:vAlign w:val="center"/>
          </w:tcPr>
          <w:p w:rsidR="00BD509F" w:rsidRPr="006B09C0" w:rsidRDefault="00600FF9">
            <w:pPr>
              <w:rPr>
                <w:b/>
                <w:color w:val="000000"/>
                <w:sz w:val="18"/>
                <w:szCs w:val="18"/>
              </w:rPr>
            </w:pPr>
            <w:r w:rsidRPr="006B09C0">
              <w:rPr>
                <w:b/>
              </w:rPr>
              <w:t xml:space="preserve">Ayar </w:t>
            </w:r>
            <w:r w:rsidR="007D0D18" w:rsidRPr="006B09C0">
              <w:rPr>
                <w:b/>
              </w:rPr>
              <w:t>butonu</w:t>
            </w:r>
            <w:r w:rsidRPr="006B09C0">
              <w:rPr>
                <w:noProof/>
                <w:lang w:eastAsia="en-US"/>
              </w:rPr>
              <w:drawing>
                <wp:inline distT="0" distB="0" distL="0" distR="0" wp14:anchorId="3AA539D7" wp14:editId="6FA8BA81">
                  <wp:extent cx="523875" cy="3143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3"/>
                          <a:srcRect/>
                          <a:stretch>
                            <a:fillRect/>
                          </a:stretch>
                        </pic:blipFill>
                        <pic:spPr>
                          <a:xfrm>
                            <a:off x="0" y="0"/>
                            <a:ext cx="523875" cy="314325"/>
                          </a:xfrm>
                          <a:prstGeom prst="rect">
                            <a:avLst/>
                          </a:prstGeom>
                          <a:noFill/>
                          <a:ln w="9525">
                            <a:noFill/>
                            <a:miter lim="800000"/>
                            <a:headEnd/>
                            <a:tailEnd/>
                          </a:ln>
                        </pic:spPr>
                      </pic:pic>
                    </a:graphicData>
                  </a:graphic>
                </wp:inline>
              </w:drawing>
            </w:r>
          </w:p>
        </w:tc>
        <w:tc>
          <w:tcPr>
            <w:tcW w:w="5291" w:type="dxa"/>
            <w:vAlign w:val="center"/>
          </w:tcPr>
          <w:p w:rsidR="00BD509F" w:rsidRPr="006B09C0" w:rsidRDefault="00600FF9">
            <w:pPr>
              <w:rPr>
                <w:color w:val="000000"/>
                <w:szCs w:val="21"/>
              </w:rPr>
            </w:pPr>
            <w:r w:rsidRPr="006B09C0">
              <w:rPr>
                <w:color w:val="000000"/>
                <w:szCs w:val="21"/>
              </w:rPr>
              <w:t>Geçenlerde taranan geçmişi görüntüle</w:t>
            </w:r>
          </w:p>
        </w:tc>
      </w:tr>
    </w:tbl>
    <w:p w:rsidR="00BD509F" w:rsidRPr="006B09C0" w:rsidRDefault="00BD509F">
      <w:pPr>
        <w:pStyle w:val="NormalIndent"/>
        <w:spacing w:before="93" w:after="93"/>
        <w:ind w:firstLineChars="0" w:firstLine="0"/>
        <w:rPr>
          <w:b/>
          <w:lang w:eastAsia="zh-CN"/>
        </w:rPr>
      </w:pPr>
    </w:p>
    <w:p w:rsidR="00BD509F" w:rsidRPr="006B09C0" w:rsidRDefault="00BD509F">
      <w:pPr>
        <w:rPr>
          <w:lang w:eastAsia="en-US"/>
        </w:rPr>
      </w:pPr>
    </w:p>
    <w:p w:rsidR="00BD509F" w:rsidRPr="006B09C0" w:rsidRDefault="00600FF9">
      <w:pPr>
        <w:pStyle w:val="Heading2"/>
        <w:rPr>
          <w:rFonts w:hint="default"/>
        </w:rPr>
      </w:pPr>
      <w:bookmarkStart w:id="10" w:name="_Toc5684"/>
      <w:r w:rsidRPr="006B09C0">
        <w:rPr>
          <w:rFonts w:hint="default"/>
        </w:rPr>
        <w:t>3.2 Başlatma ve Kapatma</w:t>
      </w:r>
      <w:bookmarkEnd w:id="10"/>
    </w:p>
    <w:p w:rsidR="00BD509F" w:rsidRPr="006B09C0" w:rsidRDefault="00600FF9">
      <w:pPr>
        <w:pStyle w:val="NormalIndent"/>
        <w:spacing w:before="93" w:after="93"/>
        <w:ind w:firstLineChars="0" w:firstLine="0"/>
        <w:rPr>
          <w:b/>
        </w:rPr>
      </w:pPr>
      <w:r w:rsidRPr="006B09C0">
        <w:rPr>
          <w:b/>
        </w:rPr>
        <w:t>Başlatma</w:t>
      </w:r>
    </w:p>
    <w:p w:rsidR="00BD509F" w:rsidRPr="006B09C0" w:rsidRDefault="00600FF9">
      <w:pPr>
        <w:pStyle w:val="NormalIndent"/>
        <w:spacing w:before="93" w:after="93"/>
        <w:ind w:firstLine="422"/>
      </w:pPr>
      <w:r w:rsidRPr="006B09C0">
        <w:rPr>
          <w:b/>
        </w:rPr>
        <w:t>Üç saniye boyunca</w:t>
      </w:r>
      <w:r w:rsidRPr="006B09C0">
        <w:t xml:space="preserve"> </w:t>
      </w:r>
      <w:r w:rsidRPr="006B09C0">
        <w:rPr>
          <w:b/>
        </w:rPr>
        <w:t>POWER</w:t>
      </w:r>
      <w:r w:rsidRPr="006B09C0">
        <w:t xml:space="preserve"> tuşuna uzunca basın, başlangıç ​​resmine girebilirsiniz. Sistem ekran kilidi durumuna girdi, lütfen kilidini açın.</w:t>
      </w:r>
    </w:p>
    <w:p w:rsidR="00BD509F" w:rsidRPr="006B09C0" w:rsidRDefault="00600FF9">
      <w:pPr>
        <w:pStyle w:val="NormalIndent"/>
        <w:spacing w:before="93" w:after="93"/>
        <w:ind w:firstLineChars="0" w:firstLine="0"/>
        <w:rPr>
          <w:b/>
        </w:rPr>
      </w:pPr>
      <w:r w:rsidRPr="006B09C0">
        <w:rPr>
          <w:b/>
        </w:rPr>
        <w:t>Kapatma</w:t>
      </w:r>
    </w:p>
    <w:p w:rsidR="00BD509F" w:rsidRPr="006B09C0" w:rsidRDefault="00600FF9">
      <w:pPr>
        <w:pStyle w:val="NormalIndent"/>
        <w:numPr>
          <w:ilvl w:val="0"/>
          <w:numId w:val="3"/>
        </w:numPr>
        <w:spacing w:before="93" w:after="93"/>
        <w:ind w:firstLineChars="0"/>
      </w:pPr>
      <w:r w:rsidRPr="006B09C0">
        <w:t>POWER tuşuna uzun süre basın, kapanma pencereleri açılır.</w:t>
      </w:r>
    </w:p>
    <w:p w:rsidR="00BD509F" w:rsidRPr="006B09C0" w:rsidRDefault="00600FF9">
      <w:pPr>
        <w:pStyle w:val="NormalIndent"/>
        <w:numPr>
          <w:ilvl w:val="0"/>
          <w:numId w:val="3"/>
        </w:numPr>
        <w:spacing w:before="93" w:after="93"/>
        <w:ind w:firstLineChars="0"/>
      </w:pPr>
      <w:r w:rsidRPr="006B09C0">
        <w:t>Kapatma penceresi sessiz mod, uçak modu, yeniden başlatma modu ve kapatma dört seçeneği içerir.</w:t>
      </w:r>
    </w:p>
    <w:p w:rsidR="00BD509F" w:rsidRPr="006B09C0" w:rsidRDefault="00600FF9">
      <w:pPr>
        <w:pStyle w:val="NormalIndent"/>
        <w:numPr>
          <w:ilvl w:val="0"/>
          <w:numId w:val="3"/>
        </w:numPr>
        <w:spacing w:before="93" w:after="93"/>
        <w:ind w:firstLineChars="0"/>
      </w:pPr>
      <w:r w:rsidRPr="006B09C0">
        <w:t>Kapatmanın son adımı olduğunu tıklayın.</w:t>
      </w:r>
    </w:p>
    <w:p w:rsidR="00BD509F" w:rsidRPr="006B09C0" w:rsidRDefault="00600FF9">
      <w:pPr>
        <w:pStyle w:val="Heading2"/>
        <w:rPr>
          <w:rFonts w:hint="default"/>
        </w:rPr>
      </w:pPr>
      <w:bookmarkStart w:id="11" w:name="_Toc6608"/>
      <w:r w:rsidRPr="006B09C0">
        <w:rPr>
          <w:rFonts w:hint="default"/>
        </w:rPr>
        <w:lastRenderedPageBreak/>
        <w:t>3.3 Ekranın Açılıp Kapatılması</w:t>
      </w:r>
      <w:bookmarkEnd w:id="11"/>
    </w:p>
    <w:p w:rsidR="00BD509F" w:rsidRPr="006B09C0" w:rsidRDefault="00600FF9">
      <w:pPr>
        <w:pStyle w:val="NormalIndent"/>
        <w:spacing w:before="93" w:after="93"/>
        <w:ind w:firstLineChars="0" w:firstLine="0"/>
        <w:rPr>
          <w:b/>
        </w:rPr>
      </w:pPr>
      <w:r w:rsidRPr="006B09C0">
        <w:rPr>
          <w:b/>
        </w:rPr>
        <w:t>Hiçbir işlem yapılmadığında ekran kendiliğinden kapanacaktır.</w:t>
      </w:r>
    </w:p>
    <w:p w:rsidR="00BD509F" w:rsidRPr="006B09C0" w:rsidRDefault="00600FF9">
      <w:pPr>
        <w:pStyle w:val="NormalIndent"/>
        <w:numPr>
          <w:ilvl w:val="1"/>
          <w:numId w:val="3"/>
        </w:numPr>
        <w:spacing w:before="93" w:after="93"/>
        <w:ind w:firstLineChars="0"/>
      </w:pPr>
      <w:r w:rsidRPr="006B09C0">
        <w:t>Pil gücü tasarrufu yapmak için bir süre hiçbir işlem yapılmazsa, ekran kendiliğinden kapanır</w:t>
      </w:r>
    </w:p>
    <w:p w:rsidR="00BD509F" w:rsidRPr="006B09C0" w:rsidRDefault="00600FF9">
      <w:pPr>
        <w:pStyle w:val="NormalIndent"/>
        <w:numPr>
          <w:ilvl w:val="1"/>
          <w:numId w:val="3"/>
        </w:numPr>
        <w:spacing w:before="93" w:after="93"/>
        <w:ind w:firstLineChars="0"/>
      </w:pPr>
      <w:r w:rsidRPr="006B09C0">
        <w:t>Ekran açıkken POWER tuşuna basın, ekran derhal kapanır.</w:t>
      </w:r>
    </w:p>
    <w:p w:rsidR="00BD509F" w:rsidRPr="006B09C0" w:rsidRDefault="00600FF9">
      <w:pPr>
        <w:pStyle w:val="NormalIndent"/>
        <w:spacing w:before="93" w:after="93"/>
        <w:ind w:firstLineChars="0" w:firstLine="0"/>
        <w:rPr>
          <w:b/>
        </w:rPr>
      </w:pPr>
      <w:r w:rsidRPr="006B09C0">
        <w:rPr>
          <w:b/>
        </w:rPr>
        <w:t>Kapalıyken ekranı açın.</w:t>
      </w:r>
    </w:p>
    <w:p w:rsidR="00BD509F" w:rsidRPr="006B09C0" w:rsidRDefault="00600FF9">
      <w:pPr>
        <w:pStyle w:val="NormalIndent"/>
        <w:spacing w:before="93" w:after="93"/>
        <w:ind w:firstLine="420"/>
      </w:pPr>
      <w:r w:rsidRPr="006B09C0">
        <w:rPr>
          <w:lang w:eastAsia="zh-CN"/>
        </w:rPr>
        <w:t>Ekran kapalıysa, ekranı açmak için POWER düğmesine kısa bir süre basın. Ekran kilitli olarak açılır, resim aşağıdaki resimde gösterilir, kilidi açmak ve kameraya girmek için sola kaydırın, ekranın kilidini açmak için sağa kaydırma simgesini kaydırın.</w:t>
      </w:r>
    </w:p>
    <w:p w:rsidR="00BD509F" w:rsidRPr="006B09C0" w:rsidRDefault="00BD509F">
      <w:pPr>
        <w:pStyle w:val="NormalIndent"/>
        <w:spacing w:before="93" w:after="93"/>
        <w:ind w:firstLine="420"/>
      </w:pPr>
    </w:p>
    <w:p w:rsidR="00BD509F" w:rsidRPr="006B09C0" w:rsidRDefault="00600FF9">
      <w:pPr>
        <w:pStyle w:val="NormalIndent"/>
        <w:spacing w:before="93" w:after="93"/>
        <w:ind w:firstLineChars="0" w:firstLine="0"/>
        <w:jc w:val="center"/>
        <w:rPr>
          <w:bCs w:val="0"/>
        </w:rPr>
      </w:pPr>
      <w:r w:rsidRPr="006B09C0">
        <w:rPr>
          <w:noProof/>
          <w:lang w:bidi="ar-SA"/>
        </w:rPr>
        <w:drawing>
          <wp:inline distT="0" distB="0" distL="0" distR="0" wp14:anchorId="3707D90E" wp14:editId="003F54D4">
            <wp:extent cx="5267325" cy="2768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a:srcRect/>
                    <a:stretch>
                      <a:fillRect/>
                    </a:stretch>
                  </pic:blipFill>
                  <pic:spPr>
                    <a:xfrm>
                      <a:off x="0" y="0"/>
                      <a:ext cx="5267325" cy="2768600"/>
                    </a:xfrm>
                    <a:prstGeom prst="rect">
                      <a:avLst/>
                    </a:prstGeom>
                    <a:noFill/>
                    <a:ln w="9525">
                      <a:noFill/>
                      <a:miter lim="800000"/>
                      <a:headEnd/>
                      <a:tailEnd/>
                    </a:ln>
                  </pic:spPr>
                </pic:pic>
              </a:graphicData>
            </a:graphic>
          </wp:inline>
        </w:drawing>
      </w:r>
    </w:p>
    <w:p w:rsidR="00BD509F" w:rsidRPr="006B09C0" w:rsidRDefault="00600FF9">
      <w:pPr>
        <w:pStyle w:val="NormalIndent"/>
        <w:spacing w:before="93" w:after="93"/>
        <w:ind w:firstLineChars="0" w:firstLine="0"/>
        <w:jc w:val="center"/>
        <w:rPr>
          <w:b/>
        </w:rPr>
      </w:pPr>
      <w:r w:rsidRPr="006B09C0">
        <w:rPr>
          <w:b/>
        </w:rPr>
        <w:t>Resim 3.1</w:t>
      </w:r>
      <w:bookmarkStart w:id="12" w:name="_Toc281981145"/>
      <w:bookmarkStart w:id="13" w:name="_Toc304562487"/>
      <w:bookmarkStart w:id="14" w:name="_Toc286494383"/>
      <w:bookmarkStart w:id="15" w:name="_Toc281918563"/>
      <w:bookmarkStart w:id="16" w:name="_Toc281925288"/>
      <w:bookmarkStart w:id="17" w:name="_Toc281989987"/>
      <w:bookmarkStart w:id="18" w:name="_Toc269479345"/>
      <w:bookmarkStart w:id="19" w:name="_Toc281935052"/>
    </w:p>
    <w:p w:rsidR="00BD509F" w:rsidRPr="006B09C0" w:rsidRDefault="00600FF9">
      <w:pPr>
        <w:pStyle w:val="Heading2"/>
        <w:rPr>
          <w:rFonts w:hint="default"/>
        </w:rPr>
      </w:pPr>
      <w:bookmarkStart w:id="20" w:name="_Toc25647"/>
      <w:r w:rsidRPr="006B09C0">
        <w:rPr>
          <w:rFonts w:hint="default"/>
        </w:rPr>
        <w:t>3.4 Dokunmatik Ekran Kullanımı</w:t>
      </w:r>
      <w:bookmarkEnd w:id="20"/>
    </w:p>
    <w:bookmarkEnd w:id="12"/>
    <w:p w:rsidR="00BD509F" w:rsidRPr="006B09C0" w:rsidRDefault="00600FF9">
      <w:pPr>
        <w:pStyle w:val="NormalIndent"/>
        <w:spacing w:before="93" w:after="93"/>
        <w:ind w:firstLineChars="0" w:firstLine="0"/>
        <w:rPr>
          <w:b/>
          <w:sz w:val="24"/>
          <w:lang w:eastAsia="zh-CN"/>
        </w:rPr>
      </w:pPr>
      <w:r w:rsidRPr="006B09C0">
        <w:rPr>
          <w:b/>
          <w:sz w:val="24"/>
          <w:lang w:eastAsia="zh-CN"/>
        </w:rPr>
        <w:t xml:space="preserve">MID </w:t>
      </w:r>
      <w:r w:rsidR="008B7063" w:rsidRPr="006B09C0">
        <w:rPr>
          <w:b/>
          <w:sz w:val="24"/>
          <w:lang w:eastAsia="zh-CN"/>
        </w:rPr>
        <w:t>kullanım</w:t>
      </w:r>
      <w:r w:rsidRPr="006B09C0">
        <w:rPr>
          <w:b/>
          <w:sz w:val="24"/>
          <w:lang w:eastAsia="zh-CN"/>
        </w:rPr>
        <w:t xml:space="preserve"> yöntemleri</w:t>
      </w:r>
      <w:bookmarkEnd w:id="13"/>
      <w:bookmarkEnd w:id="14"/>
      <w:bookmarkEnd w:id="15"/>
      <w:bookmarkEnd w:id="16"/>
      <w:bookmarkEnd w:id="17"/>
      <w:bookmarkEnd w:id="18"/>
      <w:bookmarkEnd w:id="19"/>
    </w:p>
    <w:p w:rsidR="00BD509F" w:rsidRPr="006B09C0" w:rsidRDefault="00600FF9">
      <w:pPr>
        <w:pStyle w:val="NormalIndent"/>
        <w:spacing w:before="93" w:after="93"/>
        <w:ind w:firstLineChars="0" w:firstLine="0"/>
        <w:rPr>
          <w:lang w:eastAsia="zh-CN"/>
        </w:rPr>
      </w:pPr>
      <w:r w:rsidRPr="006B09C0">
        <w:t xml:space="preserve">MID'de ana ekran, menü ve uygulama yordamını görüntülemek için aşağıdaki yöntemler </w:t>
      </w:r>
      <w:r w:rsidR="003553A2" w:rsidRPr="006B09C0">
        <w:t>bulunur.</w:t>
      </w:r>
    </w:p>
    <w:p w:rsidR="00BD509F" w:rsidRPr="006B09C0" w:rsidRDefault="00600FF9">
      <w:pPr>
        <w:pStyle w:val="NormalIndent"/>
        <w:spacing w:before="93" w:after="93"/>
        <w:ind w:firstLineChars="0" w:firstLine="0"/>
        <w:rPr>
          <w:b/>
        </w:rPr>
      </w:pPr>
      <w:r w:rsidRPr="006B09C0">
        <w:rPr>
          <w:b/>
        </w:rPr>
        <w:t>Klik</w:t>
      </w:r>
    </w:p>
    <w:p w:rsidR="00BD509F" w:rsidRPr="006B09C0" w:rsidRDefault="00600FF9">
      <w:pPr>
        <w:pStyle w:val="NormalIndent"/>
        <w:spacing w:before="93" w:after="93"/>
        <w:ind w:firstLineChars="0" w:firstLine="0"/>
        <w:rPr>
          <w:lang w:eastAsia="zh-CN"/>
        </w:rPr>
      </w:pPr>
      <w:r w:rsidRPr="006B09C0">
        <w:t>Ekran klavyesini kullanmak veya ana arayüzde uygulama seçmek istediğinizde, yalnızca parmağınızla dokunmanız yeterlidir.</w:t>
      </w:r>
    </w:p>
    <w:p w:rsidR="00BD509F" w:rsidRPr="006B09C0" w:rsidRDefault="00600FF9">
      <w:pPr>
        <w:pStyle w:val="NormalIndent"/>
        <w:spacing w:before="93" w:after="93"/>
        <w:ind w:firstLineChars="0" w:firstLine="0"/>
        <w:rPr>
          <w:b/>
        </w:rPr>
      </w:pPr>
      <w:r w:rsidRPr="006B09C0">
        <w:rPr>
          <w:b/>
        </w:rPr>
        <w:t>Üzerine basın</w:t>
      </w:r>
    </w:p>
    <w:p w:rsidR="00BD509F" w:rsidRPr="006B09C0" w:rsidRDefault="00600FF9">
      <w:pPr>
        <w:pStyle w:val="NormalIndent"/>
        <w:spacing w:before="93" w:after="93"/>
        <w:ind w:firstLineChars="0" w:firstLine="0"/>
        <w:rPr>
          <w:lang w:eastAsia="zh-CN"/>
        </w:rPr>
      </w:pPr>
      <w:r w:rsidRPr="006B09C0">
        <w:t>Bazı öğeleri (metin kutusu veya web sayfasındaki bağlantı) açmak veya kısayol ve ana prosedür hareket ettirmek istiyorsanız, bu öğeye basabilirsiniz.</w:t>
      </w:r>
    </w:p>
    <w:p w:rsidR="00BD509F" w:rsidRPr="006B09C0" w:rsidRDefault="00600FF9">
      <w:pPr>
        <w:pStyle w:val="NormalIndent"/>
        <w:spacing w:before="93" w:after="93"/>
        <w:ind w:firstLineChars="0" w:firstLine="0"/>
        <w:rPr>
          <w:b/>
        </w:rPr>
      </w:pPr>
      <w:r w:rsidRPr="006B09C0">
        <w:rPr>
          <w:b/>
        </w:rPr>
        <w:lastRenderedPageBreak/>
        <w:t>Çabuk kaydırın veya kaydırın</w:t>
      </w:r>
    </w:p>
    <w:p w:rsidR="00BD509F" w:rsidRPr="006B09C0" w:rsidRDefault="00600FF9">
      <w:pPr>
        <w:pStyle w:val="NormalIndent"/>
        <w:spacing w:before="93" w:after="93"/>
        <w:ind w:firstLineChars="0" w:firstLine="0"/>
        <w:rPr>
          <w:lang w:eastAsia="zh-CN"/>
        </w:rPr>
      </w:pPr>
      <w:r w:rsidRPr="006B09C0">
        <w:t xml:space="preserve">Parmağınızı hızlıca kaydırın veya kaydırın; parmaklarla hızlı bir şekilde dikey veya yatay hareket etmenizi sağlar. </w:t>
      </w:r>
    </w:p>
    <w:p w:rsidR="00BD509F" w:rsidRPr="006B09C0" w:rsidRDefault="00600FF9">
      <w:pPr>
        <w:pStyle w:val="NormalIndent"/>
        <w:spacing w:before="93" w:after="93"/>
        <w:ind w:firstLineChars="0" w:firstLine="0"/>
        <w:rPr>
          <w:b/>
        </w:rPr>
      </w:pPr>
      <w:r w:rsidRPr="006B09C0">
        <w:rPr>
          <w:b/>
        </w:rPr>
        <w:t xml:space="preserve">Çek </w:t>
      </w:r>
    </w:p>
    <w:p w:rsidR="00BD509F" w:rsidRPr="006B09C0" w:rsidRDefault="00600FF9">
      <w:pPr>
        <w:pStyle w:val="NormalIndent"/>
        <w:spacing w:before="93" w:after="93"/>
        <w:ind w:firstLineChars="0" w:firstLine="0"/>
        <w:rPr>
          <w:lang w:eastAsia="zh-CN"/>
        </w:rPr>
      </w:pPr>
      <w:r w:rsidRPr="006B09C0">
        <w:t>Çekmeden önce, istediğiniz pozisyona çekene kadar tutun.</w:t>
      </w:r>
    </w:p>
    <w:p w:rsidR="00BD509F" w:rsidRPr="006B09C0" w:rsidRDefault="00600FF9">
      <w:pPr>
        <w:pStyle w:val="NormalIndent"/>
        <w:spacing w:before="93" w:after="93"/>
        <w:ind w:firstLineChars="0" w:firstLine="0"/>
        <w:rPr>
          <w:b/>
        </w:rPr>
      </w:pPr>
      <w:r w:rsidRPr="006B09C0">
        <w:rPr>
          <w:b/>
        </w:rPr>
        <w:t>Döndürme</w:t>
      </w:r>
    </w:p>
    <w:p w:rsidR="00BD509F" w:rsidRPr="006B09C0" w:rsidRDefault="00600FF9">
      <w:pPr>
        <w:pStyle w:val="NormalIndent"/>
        <w:spacing w:before="93" w:after="93"/>
        <w:ind w:firstLineChars="0" w:firstLine="0"/>
      </w:pPr>
      <w:r w:rsidRPr="006B09C0">
        <w:t>Çoğu resim için, ekran yönünü dikeyden dikey olarak değiştirmek için MID'i yanal olarak tekrar girmeniz yeterlidir. Örneğin, canınızı yazarken ve film seyrederken.</w:t>
      </w:r>
    </w:p>
    <w:p w:rsidR="00BD509F" w:rsidRPr="006B09C0" w:rsidRDefault="00600FF9">
      <w:pPr>
        <w:pStyle w:val="Heading2"/>
        <w:rPr>
          <w:rFonts w:hint="default"/>
        </w:rPr>
      </w:pPr>
      <w:bookmarkStart w:id="21" w:name="_Toc20521"/>
      <w:r w:rsidRPr="006B09C0">
        <w:rPr>
          <w:rFonts w:hint="default"/>
        </w:rPr>
        <w:t xml:space="preserve">3.5 </w:t>
      </w:r>
      <w:bookmarkEnd w:id="21"/>
      <w:r w:rsidRPr="006B09C0">
        <w:rPr>
          <w:rFonts w:hint="default"/>
        </w:rPr>
        <w:t>Ana Sayfa</w:t>
      </w:r>
    </w:p>
    <w:p w:rsidR="00BD509F" w:rsidRPr="006B09C0" w:rsidRDefault="00600FF9">
      <w:pPr>
        <w:numPr>
          <w:ilvl w:val="0"/>
          <w:numId w:val="4"/>
        </w:numPr>
        <w:ind w:firstLineChars="200"/>
        <w:rPr>
          <w:kern w:val="0"/>
          <w:szCs w:val="21"/>
        </w:rPr>
      </w:pPr>
      <w:r w:rsidRPr="006B09C0">
        <w:t xml:space="preserve">Ana arayüzü aşağıdaki </w:t>
      </w:r>
      <w:r w:rsidR="006A646B" w:rsidRPr="006B09C0">
        <w:t>R</w:t>
      </w:r>
      <w:r w:rsidRPr="006B09C0">
        <w:t xml:space="preserve">esim 3.2 gibi uzun basın boş ve pencere açılır, duvar </w:t>
      </w:r>
      <w:r w:rsidR="003553A2" w:rsidRPr="006B09C0">
        <w:t>kâğıdı</w:t>
      </w:r>
      <w:r w:rsidRPr="006B09C0">
        <w:t>, klasör, widget'l</w:t>
      </w:r>
      <w:r w:rsidR="003553A2" w:rsidRPr="006B09C0">
        <w:t>e</w:t>
      </w:r>
      <w:r w:rsidRPr="006B09C0">
        <w:t>r ve kısayol ayarlamak için.</w:t>
      </w:r>
    </w:p>
    <w:p w:rsidR="00BD509F" w:rsidRPr="006B09C0" w:rsidRDefault="00BD509F">
      <w:pPr>
        <w:rPr>
          <w:kern w:val="0"/>
          <w:szCs w:val="21"/>
        </w:rPr>
      </w:pPr>
    </w:p>
    <w:p w:rsidR="00BD509F" w:rsidRPr="006B09C0" w:rsidRDefault="00600FF9">
      <w:pPr>
        <w:pStyle w:val="NormalIndent"/>
        <w:spacing w:before="93" w:after="93"/>
        <w:ind w:leftChars="300" w:left="630" w:firstLineChars="0" w:firstLine="0"/>
      </w:pPr>
      <w:r w:rsidRPr="006B09C0">
        <w:rPr>
          <w:noProof/>
          <w:lang w:bidi="ar-SA"/>
        </w:rPr>
        <w:drawing>
          <wp:anchor distT="0" distB="0" distL="114300" distR="114300" simplePos="0" relativeHeight="251677696" behindDoc="0" locked="0" layoutInCell="1" allowOverlap="1" wp14:anchorId="0DE02CAC" wp14:editId="18E22BE6">
            <wp:simplePos x="0" y="0"/>
            <wp:positionH relativeFrom="column">
              <wp:posOffset>419100</wp:posOffset>
            </wp:positionH>
            <wp:positionV relativeFrom="paragraph">
              <wp:posOffset>6350</wp:posOffset>
            </wp:positionV>
            <wp:extent cx="5257800" cy="296227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a:srcRect/>
                    <a:stretch>
                      <a:fillRect/>
                    </a:stretch>
                  </pic:blipFill>
                  <pic:spPr>
                    <a:xfrm>
                      <a:off x="0" y="0"/>
                      <a:ext cx="5257800" cy="2962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D509F" w:rsidRPr="006B09C0" w:rsidRDefault="00FE749C" w:rsidP="006A646B">
      <w:pPr>
        <w:pStyle w:val="NormalIndent"/>
        <w:tabs>
          <w:tab w:val="left" w:pos="802"/>
          <w:tab w:val="center" w:pos="4363"/>
        </w:tabs>
        <w:spacing w:before="93" w:after="93"/>
        <w:ind w:firstLineChars="0" w:firstLine="0"/>
        <w:jc w:val="center"/>
        <w:rPr>
          <w:b/>
          <w:lang w:eastAsia="zh-CN"/>
        </w:rPr>
      </w:pPr>
      <w:r w:rsidRPr="006B09C0">
        <w:rPr>
          <w:b/>
          <w:noProof/>
        </w:rPr>
        <mc:AlternateContent>
          <mc:Choice Requires="wps">
            <w:drawing>
              <wp:anchor distT="0" distB="0" distL="114300" distR="114300" simplePos="0" relativeHeight="251680768" behindDoc="0" locked="0" layoutInCell="1" allowOverlap="1" wp14:editId="13F499D1">
                <wp:simplePos x="0" y="0"/>
                <wp:positionH relativeFrom="column">
                  <wp:posOffset>3449955</wp:posOffset>
                </wp:positionH>
                <wp:positionV relativeFrom="paragraph">
                  <wp:posOffset>5200015</wp:posOffset>
                </wp:positionV>
                <wp:extent cx="664210" cy="285750"/>
                <wp:effectExtent l="3175"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0F2" w:rsidRDefault="00D250F2" w:rsidP="00FE749C">
                            <w:r>
                              <w:t>H</w:t>
                            </w:r>
                            <w:r>
                              <w:rPr>
                                <w:rFonts w:hint="eastAsia"/>
                              </w:rPr>
                              <w:t xml:space="preserve">ome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71.65pt;margin-top:409.45pt;width:52.3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" filled="f" stroked="f">
                <v:textbox>
                  <w:txbxContent>
                    <w:p w:rsidR="00D250F2" w:rsidRDefault="00D250F2" w:rsidP="00FE749C">
                      <w:r>
                        <w:t>H</w:t>
                      </w:r>
                      <w:r>
                        <w:rPr>
                          <w:rFonts w:hint="eastAsia"/>
                        </w:rPr>
                        <w:t xml:space="preserve">ome </w:t>
                      </w:r>
                    </w:p>
                  </w:txbxContent>
                </v:textbox>
              </v:rect>
            </w:pict>
          </mc:Fallback>
        </mc:AlternateContent>
      </w:r>
      <w:r w:rsidR="00640259" w:rsidRPr="006B09C0">
        <w:rPr>
          <w:b/>
          <w:noProof/>
          <w:lang w:eastAsia="zh-CN" w:bidi="ar-SA"/>
        </w:rPr>
        <mc:AlternateContent>
          <mc:Choice Requires="wps">
            <w:drawing>
              <wp:anchor distT="0" distB="0" distL="114300" distR="114300" simplePos="0" relativeHeight="251673600" behindDoc="0" locked="0" layoutInCell="1" allowOverlap="1" wp14:anchorId="66E27893" wp14:editId="215BF92B">
                <wp:simplePos x="0" y="0"/>
                <wp:positionH relativeFrom="page">
                  <wp:posOffset>3873500</wp:posOffset>
                </wp:positionH>
                <wp:positionV relativeFrom="page">
                  <wp:posOffset>5128895</wp:posOffset>
                </wp:positionV>
                <wp:extent cx="749300" cy="444500"/>
                <wp:effectExtent l="0" t="0" r="0" b="0"/>
                <wp:wrapNone/>
                <wp:docPr id="149" na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0F2" w:rsidRDefault="00D250F2">
                            <w:r>
                              <w:t>Başlangıç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27893" id=" 21" o:spid="_x0000_s1027" style="position:absolute;left:0;text-align:left;margin-left:305pt;margin-top:403.85pt;width:59pt;height: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" filled="f" stroked="f">
                <v:path arrowok="t"/>
                <v:textbox>
                  <w:txbxContent>
                    <w:p w:rsidR="00D250F2" w:rsidRDefault="00D250F2">
                      <w:r>
                        <w:t>Başlangıç</w:t>
                      </w:r>
                    </w:p>
                  </w:txbxContent>
                </v:textbox>
                <w10:wrap anchorx="page" anchory="page"/>
              </v:rect>
            </w:pict>
          </mc:Fallback>
        </mc:AlternateContent>
      </w:r>
      <w:r w:rsidR="00640259" w:rsidRPr="006B09C0">
        <w:rPr>
          <w:b/>
          <w:noProof/>
          <w:lang w:eastAsia="zh-CN" w:bidi="ar-SA"/>
        </w:rPr>
        <mc:AlternateContent>
          <mc:Choice Requires="wps">
            <w:drawing>
              <wp:anchor distT="0" distB="0" distL="114300" distR="114300" simplePos="0" relativeHeight="251674624" behindDoc="0" locked="0" layoutInCell="1" allowOverlap="1" wp14:anchorId="27030C06" wp14:editId="4A937465">
                <wp:simplePos x="0" y="0"/>
                <wp:positionH relativeFrom="page">
                  <wp:posOffset>3224530</wp:posOffset>
                </wp:positionH>
                <wp:positionV relativeFrom="page">
                  <wp:posOffset>5136515</wp:posOffset>
                </wp:positionV>
                <wp:extent cx="585470" cy="336550"/>
                <wp:effectExtent l="0" t="0" r="0" b="6350"/>
                <wp:wrapNone/>
                <wp:docPr id="148" na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4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0F2" w:rsidRDefault="00D250F2">
                            <w:r>
                              <w:t>Dönüş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30C06" id=" 22" o:spid="_x0000_s1028" style="position:absolute;left:0;text-align:left;margin-left:253.9pt;margin-top:404.45pt;width:46.1pt;height:2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" filled="f" stroked="f">
                <v:path arrowok="t"/>
                <v:textbox>
                  <w:txbxContent>
                    <w:p w:rsidR="00D250F2" w:rsidRDefault="00D250F2">
                      <w:r>
                        <w:t>Dönüş</w:t>
                      </w:r>
                    </w:p>
                  </w:txbxContent>
                </v:textbox>
                <w10:wrap anchorx="page" anchory="page"/>
              </v:rect>
            </w:pict>
          </mc:Fallback>
        </mc:AlternateContent>
      </w:r>
      <w:r w:rsidR="00600FF9" w:rsidRPr="006B09C0">
        <w:rPr>
          <w:b/>
          <w:lang w:eastAsia="zh-CN" w:bidi="ar-SA"/>
        </w:rPr>
        <w:t>Resim</w:t>
      </w:r>
      <w:r w:rsidR="00600FF9" w:rsidRPr="006B09C0">
        <w:rPr>
          <w:b/>
        </w:rPr>
        <w:t xml:space="preserve"> 3.2</w:t>
      </w:r>
    </w:p>
    <w:p w:rsidR="00BD509F" w:rsidRPr="006B09C0" w:rsidRDefault="00BD509F">
      <w:pPr>
        <w:pStyle w:val="NormalIndent"/>
        <w:tabs>
          <w:tab w:val="left" w:pos="802"/>
          <w:tab w:val="center" w:pos="4363"/>
        </w:tabs>
        <w:spacing w:before="93" w:after="93"/>
        <w:ind w:firstLineChars="0" w:firstLine="0"/>
        <w:jc w:val="center"/>
        <w:rPr>
          <w:b/>
          <w:lang w:eastAsia="zh-CN"/>
        </w:rPr>
      </w:pPr>
    </w:p>
    <w:p w:rsidR="00BD509F" w:rsidRPr="006B09C0" w:rsidRDefault="00600FF9">
      <w:pPr>
        <w:pStyle w:val="NormalIndent"/>
        <w:spacing w:before="93" w:after="93"/>
        <w:ind w:firstLine="482"/>
        <w:rPr>
          <w:b/>
          <w:sz w:val="24"/>
          <w:lang w:eastAsia="zh-CN"/>
        </w:rPr>
      </w:pPr>
      <w:r w:rsidRPr="006B09C0">
        <w:rPr>
          <w:b/>
          <w:sz w:val="24"/>
          <w:lang w:eastAsia="zh-CN"/>
        </w:rPr>
        <w:t xml:space="preserve">Genişletilmiş ana sayfa </w:t>
      </w:r>
    </w:p>
    <w:p w:rsidR="00BD509F" w:rsidRPr="006B09C0" w:rsidRDefault="00600FF9">
      <w:pPr>
        <w:pStyle w:val="NormalIndent"/>
        <w:spacing w:before="93" w:after="93"/>
        <w:ind w:leftChars="200" w:left="525" w:hangingChars="50" w:hanging="105"/>
        <w:rPr>
          <w:lang w:eastAsia="zh-CN"/>
        </w:rPr>
      </w:pPr>
      <w:r w:rsidRPr="006B09C0">
        <w:t xml:space="preserve"> Giriş sayfası, yeni eklenen kısayollar ve aletler koyabileceğiniz daha fazla alan sağlamak için ekranın genişliğinin ötesine uzatılabilir. Ana sayfadaki boş alanı tıklatın, ardından ekranın sağında veya solunda uzatmak için sağa veya sola kaydırın. Ana sayfada, Resim 3.3 gibi iki genişletilmiş resim var.</w:t>
      </w:r>
    </w:p>
    <w:p w:rsidR="00BD509F" w:rsidRPr="006B09C0" w:rsidRDefault="00600FF9">
      <w:pPr>
        <w:pStyle w:val="NormalIndent"/>
        <w:tabs>
          <w:tab w:val="left" w:pos="802"/>
          <w:tab w:val="center" w:pos="4363"/>
        </w:tabs>
        <w:spacing w:before="93" w:after="93"/>
        <w:ind w:firstLineChars="0" w:firstLine="0"/>
        <w:jc w:val="center"/>
        <w:rPr>
          <w:bCs w:val="0"/>
          <w:lang w:eastAsia="zh-CN"/>
        </w:rPr>
      </w:pPr>
      <w:r w:rsidRPr="006B09C0">
        <w:rPr>
          <w:noProof/>
          <w:lang w:bidi="ar-SA"/>
        </w:rPr>
        <w:lastRenderedPageBreak/>
        <w:drawing>
          <wp:inline distT="0" distB="0" distL="0" distR="0" wp14:anchorId="4D0691EC" wp14:editId="1018E314">
            <wp:extent cx="5257800" cy="29622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0"/>
                    <a:srcRect/>
                    <a:stretch>
                      <a:fillRect/>
                    </a:stretch>
                  </pic:blipFill>
                  <pic:spPr>
                    <a:xfrm>
                      <a:off x="0" y="0"/>
                      <a:ext cx="5257800" cy="2962275"/>
                    </a:xfrm>
                    <a:prstGeom prst="rect">
                      <a:avLst/>
                    </a:prstGeom>
                    <a:noFill/>
                    <a:ln w="9525">
                      <a:noFill/>
                      <a:miter lim="800000"/>
                      <a:headEnd/>
                      <a:tailEnd/>
                    </a:ln>
                  </pic:spPr>
                </pic:pic>
              </a:graphicData>
            </a:graphic>
          </wp:inline>
        </w:drawing>
      </w:r>
      <w:r w:rsidR="00640259" w:rsidRPr="006B09C0">
        <w:rPr>
          <w:noProof/>
          <w:lang w:eastAsia="zh-CN" w:bidi="ar-SA"/>
        </w:rPr>
        <mc:AlternateContent>
          <mc:Choice Requires="wps">
            <w:drawing>
              <wp:anchor distT="0" distB="0" distL="114300" distR="114300" simplePos="0" relativeHeight="251649024" behindDoc="0" locked="0" layoutInCell="1" allowOverlap="1" wp14:anchorId="25CC2FAA" wp14:editId="254D457B">
                <wp:simplePos x="0" y="0"/>
                <wp:positionH relativeFrom="column">
                  <wp:posOffset>3238500</wp:posOffset>
                </wp:positionH>
                <wp:positionV relativeFrom="paragraph">
                  <wp:posOffset>1409700</wp:posOffset>
                </wp:positionV>
                <wp:extent cx="1047750" cy="274320"/>
                <wp:effectExtent l="0" t="19050" r="19050" b="11430"/>
                <wp:wrapNone/>
                <wp:docPr id="147"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274320"/>
                        </a:xfrm>
                        <a:prstGeom prst="rightArrow">
                          <a:avLst>
                            <a:gd name="adj1" fmla="val 50000"/>
                            <a:gd name="adj2" fmla="val 953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144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25" o:spid="_x0000_s1026" type="#_x0000_t13" style="position:absolute;margin-left:255pt;margin-top:111pt;width:82.5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" adj="16208">
                <v:path arrowok="t"/>
              </v:shape>
            </w:pict>
          </mc:Fallback>
        </mc:AlternateContent>
      </w:r>
      <w:r w:rsidR="00640259" w:rsidRPr="006B09C0">
        <w:rPr>
          <w:noProof/>
          <w:lang w:eastAsia="zh-CN" w:bidi="ar-SA"/>
        </w:rPr>
        <mc:AlternateContent>
          <mc:Choice Requires="wps">
            <w:drawing>
              <wp:anchor distT="0" distB="0" distL="114300" distR="114300" simplePos="0" relativeHeight="251648000" behindDoc="0" locked="0" layoutInCell="1" allowOverlap="1" wp14:anchorId="206F466B" wp14:editId="67ED3C54">
                <wp:simplePos x="0" y="0"/>
                <wp:positionH relativeFrom="column">
                  <wp:posOffset>866775</wp:posOffset>
                </wp:positionH>
                <wp:positionV relativeFrom="paragraph">
                  <wp:posOffset>1428750</wp:posOffset>
                </wp:positionV>
                <wp:extent cx="1123950" cy="274320"/>
                <wp:effectExtent l="19050" t="19050" r="0" b="11430"/>
                <wp:wrapNone/>
                <wp:docPr id="146"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274320"/>
                        </a:xfrm>
                        <a:prstGeom prst="leftArrow">
                          <a:avLst>
                            <a:gd name="adj1" fmla="val 50000"/>
                            <a:gd name="adj2" fmla="val 1022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C1C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 26" o:spid="_x0000_s1026" type="#_x0000_t66" style="position:absolute;margin-left:68.25pt;margin-top:112.5pt;width:88.5pt;height:2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" adj="5392">
                <v:path arrowok="t"/>
              </v:shape>
            </w:pict>
          </mc:Fallback>
        </mc:AlternateContent>
      </w:r>
    </w:p>
    <w:p w:rsidR="00BD509F" w:rsidRPr="006B09C0" w:rsidRDefault="00600FF9" w:rsidP="006A646B">
      <w:pPr>
        <w:pStyle w:val="NormalIndent"/>
        <w:tabs>
          <w:tab w:val="left" w:pos="802"/>
          <w:tab w:val="center" w:pos="4363"/>
        </w:tabs>
        <w:spacing w:before="93" w:after="93"/>
        <w:ind w:firstLineChars="0" w:firstLine="0"/>
        <w:jc w:val="center"/>
        <w:rPr>
          <w:b/>
          <w:lang w:eastAsia="zh-CN"/>
        </w:rPr>
      </w:pPr>
      <w:r w:rsidRPr="006B09C0">
        <w:rPr>
          <w:b/>
          <w:lang w:eastAsia="zh-CN"/>
        </w:rPr>
        <w:t>Resim</w:t>
      </w:r>
      <w:r w:rsidRPr="006B09C0">
        <w:rPr>
          <w:b/>
          <w:bCs w:val="0"/>
          <w:lang w:eastAsia="zh-CN"/>
        </w:rPr>
        <w:t xml:space="preserve"> 3.3</w:t>
      </w:r>
    </w:p>
    <w:p w:rsidR="00BD509F" w:rsidRPr="006B09C0" w:rsidRDefault="00600FF9">
      <w:pPr>
        <w:pStyle w:val="NormalIndent"/>
        <w:spacing w:before="93" w:after="93"/>
        <w:ind w:firstLineChars="0" w:firstLine="0"/>
        <w:rPr>
          <w:b/>
          <w:color w:val="000000"/>
          <w:sz w:val="24"/>
          <w:lang w:eastAsia="zh-CN"/>
        </w:rPr>
      </w:pPr>
      <w:r w:rsidRPr="006B09C0">
        <w:rPr>
          <w:b/>
          <w:color w:val="000000"/>
          <w:sz w:val="24"/>
          <w:lang w:eastAsia="zh-CN"/>
        </w:rPr>
        <w:t>Masaüstü uygulamasındaki kısayol simgeleri yönetimi.</w:t>
      </w:r>
    </w:p>
    <w:p w:rsidR="00BD509F" w:rsidRPr="006B09C0" w:rsidRDefault="00600FF9">
      <w:pPr>
        <w:pStyle w:val="NormalIndent"/>
        <w:spacing w:before="93" w:after="93"/>
        <w:ind w:firstLineChars="0" w:firstLine="0"/>
        <w:rPr>
          <w:b/>
          <w:color w:val="000000"/>
          <w:sz w:val="24"/>
          <w:lang w:eastAsia="zh-CN"/>
        </w:rPr>
      </w:pPr>
      <w:r w:rsidRPr="006B09C0">
        <w:rPr>
          <w:b/>
          <w:color w:val="000000"/>
          <w:sz w:val="24"/>
          <w:lang w:eastAsia="zh-CN"/>
        </w:rPr>
        <w:t>Masaüstünde klasör simgesi oluştur</w:t>
      </w:r>
    </w:p>
    <w:p w:rsidR="00BD509F" w:rsidRPr="006B09C0" w:rsidRDefault="00600FF9">
      <w:pPr>
        <w:pStyle w:val="NormalIndent"/>
        <w:numPr>
          <w:ilvl w:val="0"/>
          <w:numId w:val="5"/>
        </w:numPr>
        <w:spacing w:before="93" w:after="93"/>
        <w:ind w:firstLineChars="0"/>
        <w:rPr>
          <w:color w:val="000000"/>
          <w:szCs w:val="21"/>
          <w:lang w:eastAsia="zh-CN"/>
        </w:rPr>
      </w:pPr>
      <w:r w:rsidRPr="006B09C0">
        <w:rPr>
          <w:color w:val="000000"/>
          <w:szCs w:val="21"/>
          <w:lang w:eastAsia="zh-CN"/>
        </w:rPr>
        <w:t>Simgelerin bir simge üzerinde bir araya getirilmesi gerekir (aynı zamanda birden fazla simge üzerine yerleştirebilirsiniz) Resim 3.4'e sürükleyin.</w:t>
      </w:r>
    </w:p>
    <w:p w:rsidR="00BD509F" w:rsidRPr="006B09C0" w:rsidRDefault="00600FF9">
      <w:pPr>
        <w:pStyle w:val="NormalIndent"/>
        <w:numPr>
          <w:ilvl w:val="0"/>
          <w:numId w:val="5"/>
        </w:numPr>
        <w:spacing w:before="93" w:after="93"/>
        <w:ind w:firstLineChars="0"/>
        <w:rPr>
          <w:color w:val="000000"/>
          <w:szCs w:val="21"/>
          <w:lang w:eastAsia="zh-CN"/>
        </w:rPr>
      </w:pPr>
      <w:r w:rsidRPr="006B09C0">
        <w:rPr>
          <w:color w:val="000000"/>
          <w:szCs w:val="21"/>
          <w:lang w:eastAsia="zh-CN"/>
        </w:rPr>
        <w:t>Ardından yer paylaşımlı simgeleri tıklayın, uygulamalar katlanabilir, resim olarak 3.5.</w:t>
      </w:r>
    </w:p>
    <w:p w:rsidR="00BD509F" w:rsidRPr="006B09C0" w:rsidRDefault="00600FF9">
      <w:pPr>
        <w:pStyle w:val="NormalIndent"/>
        <w:spacing w:before="93" w:after="93"/>
        <w:ind w:firstLineChars="0"/>
        <w:rPr>
          <w:color w:val="000000"/>
          <w:szCs w:val="21"/>
          <w:lang w:eastAsia="zh-CN"/>
        </w:rPr>
      </w:pPr>
      <w:r w:rsidRPr="006B09C0">
        <w:rPr>
          <w:color w:val="000000"/>
          <w:szCs w:val="21"/>
          <w:lang w:eastAsia="zh-CN"/>
        </w:rPr>
        <w:t>Kara kutuda adsız klasörü tıklayın, gizli klavyeyi açar, klasör adı yeniden adlandırılabilir (bu Apple IOS sistemiyle benzerdir), simgeler konumu uzun basışla değiştirilebilir.</w:t>
      </w:r>
    </w:p>
    <w:p w:rsidR="00BD509F" w:rsidRPr="006B09C0" w:rsidRDefault="00600FF9">
      <w:pPr>
        <w:pStyle w:val="NormalIndent"/>
        <w:tabs>
          <w:tab w:val="left" w:pos="802"/>
          <w:tab w:val="center" w:pos="4363"/>
        </w:tabs>
        <w:spacing w:before="93" w:after="93"/>
        <w:ind w:firstLineChars="0" w:firstLine="0"/>
        <w:jc w:val="center"/>
        <w:rPr>
          <w:bCs w:val="0"/>
          <w:lang w:eastAsia="zh-CN"/>
        </w:rPr>
      </w:pPr>
      <w:r w:rsidRPr="006B09C0">
        <w:rPr>
          <w:noProof/>
          <w:lang w:bidi="ar-SA"/>
        </w:rPr>
        <w:drawing>
          <wp:inline distT="0" distB="0" distL="0" distR="0" wp14:anchorId="13304AF8" wp14:editId="3EB8C783">
            <wp:extent cx="5267325" cy="29718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a:srcRect/>
                    <a:stretch>
                      <a:fillRect/>
                    </a:stretch>
                  </pic:blipFill>
                  <pic:spPr>
                    <a:xfrm>
                      <a:off x="0" y="0"/>
                      <a:ext cx="5267325" cy="2971800"/>
                    </a:xfrm>
                    <a:prstGeom prst="rect">
                      <a:avLst/>
                    </a:prstGeom>
                    <a:noFill/>
                    <a:ln w="9525">
                      <a:noFill/>
                      <a:miter lim="800000"/>
                      <a:headEnd/>
                      <a:tailEnd/>
                    </a:ln>
                  </pic:spPr>
                </pic:pic>
              </a:graphicData>
            </a:graphic>
          </wp:inline>
        </w:drawing>
      </w:r>
    </w:p>
    <w:p w:rsidR="00BD509F" w:rsidRPr="006B09C0" w:rsidRDefault="00600FF9">
      <w:pPr>
        <w:pStyle w:val="NormalIndent"/>
        <w:tabs>
          <w:tab w:val="left" w:pos="802"/>
          <w:tab w:val="center" w:pos="4363"/>
        </w:tabs>
        <w:spacing w:before="93" w:after="93"/>
        <w:ind w:firstLineChars="0" w:firstLine="0"/>
        <w:jc w:val="center"/>
        <w:rPr>
          <w:lang w:eastAsia="zh-CN"/>
        </w:rPr>
      </w:pPr>
      <w:r w:rsidRPr="006B09C0">
        <w:rPr>
          <w:b/>
          <w:bCs w:val="0"/>
          <w:color w:val="000000"/>
          <w:lang w:eastAsia="zh-CN"/>
        </w:rPr>
        <w:t xml:space="preserve">Resim </w:t>
      </w:r>
      <w:r w:rsidRPr="006B09C0">
        <w:rPr>
          <w:b/>
          <w:bCs w:val="0"/>
          <w:color w:val="000000"/>
        </w:rPr>
        <w:t>3</w:t>
      </w:r>
      <w:r w:rsidRPr="006B09C0">
        <w:rPr>
          <w:b/>
          <w:bCs w:val="0"/>
          <w:color w:val="000000"/>
          <w:lang w:eastAsia="zh-CN"/>
        </w:rPr>
        <w:t>.4</w:t>
      </w:r>
    </w:p>
    <w:p w:rsidR="00BD509F" w:rsidRPr="006B09C0" w:rsidRDefault="00600FF9">
      <w:pPr>
        <w:pStyle w:val="NormalIndent"/>
        <w:tabs>
          <w:tab w:val="left" w:pos="802"/>
          <w:tab w:val="center" w:pos="4363"/>
        </w:tabs>
        <w:spacing w:before="93" w:after="93"/>
        <w:ind w:firstLineChars="0" w:firstLine="0"/>
        <w:jc w:val="center"/>
        <w:rPr>
          <w:b/>
          <w:lang w:eastAsia="zh-CN"/>
        </w:rPr>
      </w:pPr>
      <w:r w:rsidRPr="006B09C0">
        <w:rPr>
          <w:noProof/>
          <w:lang w:bidi="ar-SA"/>
        </w:rPr>
        <w:lastRenderedPageBreak/>
        <w:drawing>
          <wp:inline distT="0" distB="0" distL="0" distR="0" wp14:anchorId="51CAC800" wp14:editId="6B6798EA">
            <wp:extent cx="5257800" cy="29527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2"/>
                    <a:srcRect/>
                    <a:stretch>
                      <a:fillRect/>
                    </a:stretch>
                  </pic:blipFill>
                  <pic:spPr>
                    <a:xfrm>
                      <a:off x="0" y="0"/>
                      <a:ext cx="5257800" cy="2952750"/>
                    </a:xfrm>
                    <a:prstGeom prst="rect">
                      <a:avLst/>
                    </a:prstGeom>
                    <a:noFill/>
                    <a:ln w="9525">
                      <a:noFill/>
                      <a:miter lim="800000"/>
                      <a:headEnd/>
                      <a:tailEnd/>
                    </a:ln>
                  </pic:spPr>
                </pic:pic>
              </a:graphicData>
            </a:graphic>
          </wp:inline>
        </w:drawing>
      </w:r>
    </w:p>
    <w:p w:rsidR="00BD509F" w:rsidRPr="006B09C0" w:rsidRDefault="00600FF9">
      <w:pPr>
        <w:pStyle w:val="NormalIndent"/>
        <w:tabs>
          <w:tab w:val="left" w:pos="802"/>
          <w:tab w:val="center" w:pos="4363"/>
        </w:tabs>
        <w:spacing w:before="93" w:after="93"/>
        <w:ind w:firstLineChars="0" w:firstLine="0"/>
        <w:jc w:val="center"/>
        <w:rPr>
          <w:b/>
          <w:bCs w:val="0"/>
          <w:color w:val="000000"/>
          <w:lang w:eastAsia="zh-CN"/>
        </w:rPr>
      </w:pPr>
      <w:r w:rsidRPr="006B09C0">
        <w:rPr>
          <w:b/>
          <w:bCs w:val="0"/>
          <w:color w:val="000000"/>
          <w:lang w:eastAsia="zh-CN"/>
        </w:rPr>
        <w:t xml:space="preserve">Resim </w:t>
      </w:r>
      <w:r w:rsidRPr="006B09C0">
        <w:rPr>
          <w:b/>
          <w:bCs w:val="0"/>
          <w:color w:val="000000"/>
        </w:rPr>
        <w:t>3</w:t>
      </w:r>
      <w:r w:rsidRPr="006B09C0">
        <w:rPr>
          <w:b/>
          <w:bCs w:val="0"/>
          <w:color w:val="000000"/>
          <w:lang w:eastAsia="zh-CN"/>
        </w:rPr>
        <w:t>.5</w:t>
      </w:r>
    </w:p>
    <w:p w:rsidR="00BD509F" w:rsidRPr="006B09C0" w:rsidRDefault="00BD509F">
      <w:pPr>
        <w:pStyle w:val="NormalIndent"/>
        <w:spacing w:before="93" w:after="93"/>
        <w:ind w:firstLineChars="83"/>
        <w:rPr>
          <w:b/>
          <w:sz w:val="24"/>
        </w:rPr>
      </w:pPr>
    </w:p>
    <w:p w:rsidR="00BD509F" w:rsidRPr="006B09C0" w:rsidRDefault="00600FF9">
      <w:pPr>
        <w:pStyle w:val="NormalIndent"/>
        <w:spacing w:before="93" w:after="93"/>
        <w:ind w:firstLineChars="181" w:firstLine="436"/>
        <w:rPr>
          <w:b/>
          <w:sz w:val="24"/>
          <w:lang w:eastAsia="zh-CN"/>
        </w:rPr>
      </w:pPr>
      <w:r w:rsidRPr="006B09C0">
        <w:rPr>
          <w:b/>
          <w:sz w:val="24"/>
          <w:lang w:eastAsia="zh-CN"/>
        </w:rPr>
        <w:t>Masaüstündeki simgeleri kaldır</w:t>
      </w:r>
    </w:p>
    <w:p w:rsidR="00BD509F" w:rsidRPr="006B09C0" w:rsidRDefault="00600FF9">
      <w:pPr>
        <w:pStyle w:val="NormalIndent"/>
        <w:numPr>
          <w:ilvl w:val="0"/>
          <w:numId w:val="6"/>
        </w:numPr>
        <w:spacing w:before="93" w:after="93"/>
        <w:ind w:firstLineChars="0"/>
        <w:rPr>
          <w:szCs w:val="21"/>
        </w:rPr>
      </w:pPr>
      <w:r w:rsidRPr="006B09C0">
        <w:rPr>
          <w:lang w:eastAsia="zh-CN"/>
        </w:rPr>
        <w:t>Uzun basış ile simgeler kaldırılabi</w:t>
      </w:r>
      <w:r w:rsidR="000A6262" w:rsidRPr="006B09C0">
        <w:rPr>
          <w:lang w:eastAsia="zh-CN"/>
        </w:rPr>
        <w:t>li</w:t>
      </w:r>
      <w:r w:rsidRPr="006B09C0">
        <w:rPr>
          <w:lang w:eastAsia="zh-CN"/>
        </w:rPr>
        <w:t xml:space="preserve">r, ardından ekranın sağ üst köşesinde </w:t>
      </w:r>
      <w:r w:rsidRPr="006B09C0">
        <w:rPr>
          <w:noProof/>
          <w:lang w:bidi="ar-SA"/>
        </w:rPr>
        <w:drawing>
          <wp:inline distT="0" distB="0" distL="0" distR="0" wp14:anchorId="00623EF3" wp14:editId="5415A028">
            <wp:extent cx="295275" cy="26670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referRelativeResize="0">
                      <a:picLocks noChangeAspect="1" noChangeArrowheads="1"/>
                    </pic:cNvPicPr>
                  </pic:nvPicPr>
                  <pic:blipFill>
                    <a:blip r:embed="rId33"/>
                    <a:srcRect/>
                    <a:stretch>
                      <a:fillRect/>
                    </a:stretch>
                  </pic:blipFill>
                  <pic:spPr>
                    <a:xfrm>
                      <a:off x="0" y="0"/>
                      <a:ext cx="295275" cy="266700"/>
                    </a:xfrm>
                    <a:prstGeom prst="rect">
                      <a:avLst/>
                    </a:prstGeom>
                    <a:noFill/>
                    <a:ln w="9525">
                      <a:noFill/>
                      <a:miter lim="800000"/>
                      <a:headEnd/>
                      <a:tailEnd/>
                    </a:ln>
                  </pic:spPr>
                </pic:pic>
              </a:graphicData>
            </a:graphic>
          </wp:inline>
        </w:drawing>
      </w:r>
      <w:r w:rsidRPr="006B09C0">
        <w:t xml:space="preserve"> ikonu </w:t>
      </w:r>
      <w:r w:rsidRPr="006B09C0">
        <w:rPr>
          <w:lang w:eastAsia="zh-CN"/>
        </w:rPr>
        <w:t>görünür</w:t>
      </w:r>
      <w:r w:rsidRPr="006B09C0">
        <w:rPr>
          <w:szCs w:val="21"/>
          <w:lang w:eastAsia="zh-CN"/>
        </w:rPr>
        <w:t>.</w:t>
      </w:r>
    </w:p>
    <w:p w:rsidR="00BD509F" w:rsidRPr="006B09C0" w:rsidRDefault="00600FF9">
      <w:pPr>
        <w:pStyle w:val="NormalIndent"/>
        <w:numPr>
          <w:ilvl w:val="0"/>
          <w:numId w:val="6"/>
        </w:numPr>
        <w:spacing w:before="93" w:after="93"/>
        <w:ind w:firstLineChars="0"/>
        <w:rPr>
          <w:szCs w:val="21"/>
        </w:rPr>
      </w:pPr>
      <w:r w:rsidRPr="006B09C0">
        <w:rPr>
          <w:lang w:eastAsia="zh-CN"/>
        </w:rPr>
        <w:t>Simgeyi kaldır simgesinin üstüne sürükleyin, simge kırmızı olur ve ardından simgeyi silmek için parmağınızı hareket ettirin.</w:t>
      </w:r>
    </w:p>
    <w:p w:rsidR="00BD509F" w:rsidRPr="006B09C0" w:rsidRDefault="00600FF9">
      <w:pPr>
        <w:pStyle w:val="NormalIndent"/>
        <w:spacing w:before="93" w:after="93"/>
        <w:ind w:leftChars="200" w:left="656" w:hangingChars="98" w:hanging="236"/>
        <w:rPr>
          <w:b/>
          <w:sz w:val="24"/>
          <w:lang w:eastAsia="zh-CN"/>
        </w:rPr>
      </w:pPr>
      <w:r w:rsidRPr="006B09C0">
        <w:rPr>
          <w:b/>
          <w:sz w:val="24"/>
          <w:lang w:eastAsia="zh-CN"/>
        </w:rPr>
        <w:t>Masaüstü duvar kağıdını değiştirme</w:t>
      </w:r>
    </w:p>
    <w:p w:rsidR="00BD509F" w:rsidRPr="006B09C0" w:rsidRDefault="00600FF9">
      <w:pPr>
        <w:pStyle w:val="NormalIndent"/>
        <w:numPr>
          <w:ilvl w:val="0"/>
          <w:numId w:val="7"/>
        </w:numPr>
        <w:spacing w:before="93" w:after="93"/>
        <w:ind w:firstLineChars="0"/>
      </w:pPr>
      <w:r w:rsidRPr="006B09C0">
        <w:rPr>
          <w:lang w:eastAsia="zh-CN"/>
        </w:rPr>
        <w:t>Ana sayfadaki ana ekranda boş bir yere uzun basın, duvar kağıdını değiştirmek için bir pencere açılır.</w:t>
      </w:r>
    </w:p>
    <w:p w:rsidR="00BD509F" w:rsidRPr="006B09C0" w:rsidRDefault="00600FF9">
      <w:pPr>
        <w:pStyle w:val="NormalIndent"/>
        <w:numPr>
          <w:ilvl w:val="0"/>
          <w:numId w:val="7"/>
        </w:numPr>
        <w:spacing w:before="93" w:after="93"/>
        <w:ind w:firstLineChars="0"/>
      </w:pPr>
      <w:r w:rsidRPr="006B09C0">
        <w:rPr>
          <w:lang w:eastAsia="zh-CN"/>
        </w:rPr>
        <w:t xml:space="preserve">Duvar kağıdını seçmek için galeri veya duvar </w:t>
      </w:r>
      <w:r w:rsidR="000A6262" w:rsidRPr="006B09C0">
        <w:rPr>
          <w:lang w:eastAsia="zh-CN"/>
        </w:rPr>
        <w:t>kâğıdı</w:t>
      </w:r>
      <w:r w:rsidRPr="006B09C0">
        <w:rPr>
          <w:lang w:eastAsia="zh-CN"/>
        </w:rPr>
        <w:t xml:space="preserve"> galerisini tıklayın.</w:t>
      </w:r>
    </w:p>
    <w:p w:rsidR="00BD509F" w:rsidRPr="006B09C0" w:rsidRDefault="00BD509F">
      <w:pPr>
        <w:pStyle w:val="NormalIndent"/>
        <w:tabs>
          <w:tab w:val="left" w:pos="802"/>
          <w:tab w:val="center" w:pos="4363"/>
        </w:tabs>
        <w:spacing w:before="93" w:after="93"/>
        <w:ind w:firstLineChars="0" w:firstLine="0"/>
        <w:jc w:val="center"/>
        <w:rPr>
          <w:b/>
          <w:sz w:val="24"/>
          <w:lang w:eastAsia="zh-CN"/>
        </w:rPr>
      </w:pPr>
    </w:p>
    <w:p w:rsidR="00BD509F" w:rsidRPr="006B09C0" w:rsidRDefault="00BD509F">
      <w:pPr>
        <w:pStyle w:val="NormalIndent"/>
        <w:tabs>
          <w:tab w:val="left" w:pos="802"/>
          <w:tab w:val="center" w:pos="4363"/>
        </w:tabs>
        <w:spacing w:before="93" w:after="93"/>
        <w:ind w:firstLineChars="0" w:firstLine="0"/>
        <w:jc w:val="center"/>
        <w:rPr>
          <w:b/>
          <w:sz w:val="24"/>
          <w:lang w:eastAsia="zh-CN"/>
        </w:rPr>
      </w:pPr>
    </w:p>
    <w:p w:rsidR="00BD509F" w:rsidRPr="006B09C0" w:rsidRDefault="00BD509F">
      <w:pPr>
        <w:pStyle w:val="NormalIndent"/>
        <w:tabs>
          <w:tab w:val="left" w:pos="802"/>
          <w:tab w:val="center" w:pos="4363"/>
        </w:tabs>
        <w:spacing w:before="93" w:after="93"/>
        <w:ind w:firstLineChars="0" w:firstLine="0"/>
        <w:jc w:val="center"/>
        <w:rPr>
          <w:b/>
          <w:sz w:val="24"/>
          <w:lang w:eastAsia="zh-CN"/>
        </w:rPr>
      </w:pPr>
    </w:p>
    <w:p w:rsidR="00BD509F" w:rsidRPr="006B09C0" w:rsidRDefault="00BD509F">
      <w:pPr>
        <w:pStyle w:val="NormalIndent"/>
        <w:tabs>
          <w:tab w:val="left" w:pos="802"/>
          <w:tab w:val="center" w:pos="4363"/>
        </w:tabs>
        <w:spacing w:before="93" w:after="93"/>
        <w:ind w:firstLineChars="0" w:firstLine="0"/>
        <w:jc w:val="center"/>
        <w:rPr>
          <w:b/>
          <w:sz w:val="24"/>
          <w:lang w:eastAsia="zh-CN"/>
        </w:rPr>
      </w:pPr>
    </w:p>
    <w:p w:rsidR="00BD509F" w:rsidRPr="006B09C0" w:rsidRDefault="00BD509F">
      <w:pPr>
        <w:pStyle w:val="NormalIndent"/>
        <w:tabs>
          <w:tab w:val="left" w:pos="802"/>
          <w:tab w:val="center" w:pos="4363"/>
        </w:tabs>
        <w:spacing w:before="93" w:after="93"/>
        <w:ind w:firstLineChars="0" w:firstLine="0"/>
        <w:jc w:val="center"/>
        <w:rPr>
          <w:b/>
          <w:sz w:val="24"/>
          <w:lang w:eastAsia="zh-CN"/>
        </w:rPr>
      </w:pPr>
    </w:p>
    <w:p w:rsidR="00BD509F" w:rsidRPr="006B09C0" w:rsidRDefault="00BD509F">
      <w:pPr>
        <w:pStyle w:val="NormalIndent"/>
        <w:tabs>
          <w:tab w:val="left" w:pos="802"/>
          <w:tab w:val="center" w:pos="4363"/>
        </w:tabs>
        <w:spacing w:before="93" w:after="93"/>
        <w:ind w:firstLineChars="0" w:firstLine="0"/>
        <w:jc w:val="center"/>
        <w:rPr>
          <w:b/>
          <w:sz w:val="24"/>
          <w:lang w:eastAsia="zh-CN"/>
        </w:rPr>
      </w:pPr>
    </w:p>
    <w:p w:rsidR="00BD509F" w:rsidRPr="006B09C0" w:rsidRDefault="00BD509F">
      <w:pPr>
        <w:pStyle w:val="NormalIndent"/>
        <w:tabs>
          <w:tab w:val="left" w:pos="802"/>
          <w:tab w:val="center" w:pos="4363"/>
        </w:tabs>
        <w:spacing w:before="93" w:after="93"/>
        <w:ind w:firstLineChars="0" w:firstLine="0"/>
        <w:jc w:val="center"/>
        <w:rPr>
          <w:b/>
          <w:sz w:val="24"/>
          <w:lang w:eastAsia="zh-CN"/>
        </w:rPr>
      </w:pPr>
    </w:p>
    <w:p w:rsidR="00BD509F" w:rsidRPr="006B09C0" w:rsidRDefault="00BD509F">
      <w:pPr>
        <w:pStyle w:val="NormalIndent"/>
        <w:tabs>
          <w:tab w:val="left" w:pos="802"/>
          <w:tab w:val="center" w:pos="4363"/>
        </w:tabs>
        <w:spacing w:before="93" w:after="93"/>
        <w:ind w:firstLineChars="0" w:firstLine="0"/>
        <w:jc w:val="center"/>
        <w:rPr>
          <w:b/>
          <w:sz w:val="24"/>
          <w:lang w:eastAsia="zh-CN"/>
        </w:rPr>
      </w:pPr>
    </w:p>
    <w:p w:rsidR="00BD509F" w:rsidRPr="006B09C0" w:rsidRDefault="00BD509F">
      <w:pPr>
        <w:pStyle w:val="NormalIndent"/>
        <w:tabs>
          <w:tab w:val="left" w:pos="802"/>
          <w:tab w:val="center" w:pos="4363"/>
        </w:tabs>
        <w:spacing w:before="93" w:after="93"/>
        <w:ind w:firstLineChars="0" w:firstLine="0"/>
        <w:jc w:val="center"/>
        <w:rPr>
          <w:b/>
          <w:lang w:eastAsia="zh-CN"/>
        </w:rPr>
      </w:pPr>
    </w:p>
    <w:p w:rsidR="00BD509F" w:rsidRPr="006B09C0" w:rsidRDefault="00600FF9">
      <w:pPr>
        <w:pStyle w:val="Heading2"/>
        <w:rPr>
          <w:rFonts w:hint="default"/>
        </w:rPr>
      </w:pPr>
      <w:bookmarkStart w:id="22" w:name="_Toc2789"/>
      <w:r w:rsidRPr="006B09C0">
        <w:rPr>
          <w:rFonts w:hint="default"/>
        </w:rPr>
        <w:lastRenderedPageBreak/>
        <w:t xml:space="preserve">3.6 </w:t>
      </w:r>
      <w:bookmarkEnd w:id="22"/>
      <w:r w:rsidR="00FE749C" w:rsidRPr="006B09C0">
        <w:rPr>
          <w:rFonts w:hint="default"/>
        </w:rPr>
        <w:t>Uygulama</w:t>
      </w:r>
      <w:r w:rsidRPr="006B09C0">
        <w:rPr>
          <w:rFonts w:hint="default"/>
        </w:rPr>
        <w:t xml:space="preserve"> Prosedürlerin</w:t>
      </w:r>
      <w:r w:rsidR="00FE749C" w:rsidRPr="006B09C0">
        <w:rPr>
          <w:rFonts w:hint="default"/>
        </w:rPr>
        <w:t>e</w:t>
      </w:r>
      <w:r w:rsidRPr="006B09C0">
        <w:rPr>
          <w:rFonts w:hint="default"/>
        </w:rPr>
        <w:t xml:space="preserve"> </w:t>
      </w:r>
      <w:r w:rsidR="00FE749C" w:rsidRPr="006B09C0">
        <w:rPr>
          <w:rFonts w:hint="default"/>
        </w:rPr>
        <w:t>Bakalım</w:t>
      </w:r>
    </w:p>
    <w:p w:rsidR="00BD509F" w:rsidRPr="006B09C0" w:rsidRDefault="00600FF9">
      <w:pPr>
        <w:pStyle w:val="NormalIndent"/>
        <w:spacing w:before="93" w:after="93"/>
        <w:ind w:leftChars="100" w:left="210" w:firstLineChars="50" w:firstLine="105"/>
        <w:rPr>
          <w:bCs w:val="0"/>
        </w:rPr>
      </w:pPr>
      <w:r w:rsidRPr="006B09C0">
        <w:rPr>
          <w:noProof/>
          <w:lang w:bidi="ar-SA"/>
        </w:rPr>
        <w:drawing>
          <wp:inline distT="0" distB="0" distL="0" distR="0" wp14:anchorId="5CADFAFE" wp14:editId="1982D00C">
            <wp:extent cx="333375" cy="3429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4"/>
                    <a:srcRect/>
                    <a:stretch>
                      <a:fillRect/>
                    </a:stretch>
                  </pic:blipFill>
                  <pic:spPr>
                    <a:xfrm>
                      <a:off x="0" y="0"/>
                      <a:ext cx="333375" cy="342900"/>
                    </a:xfrm>
                    <a:prstGeom prst="rect">
                      <a:avLst/>
                    </a:prstGeom>
                    <a:noFill/>
                    <a:ln w="9525">
                      <a:noFill/>
                      <a:miter lim="800000"/>
                      <a:headEnd/>
                      <a:tailEnd/>
                    </a:ln>
                  </pic:spPr>
                </pic:pic>
              </a:graphicData>
            </a:graphic>
          </wp:inline>
        </w:drawing>
      </w:r>
      <w:r w:rsidRPr="006B09C0">
        <w:rPr>
          <w:szCs w:val="21"/>
        </w:rPr>
        <w:t xml:space="preserve"> Resim 3.2'nin sağ üst köşesinde Resim 3.6 gibi ana arayüze giriniz, ziyaret etmek istediğiniz uygulama prosedürünü seçiniz</w:t>
      </w:r>
      <w:r w:rsidRPr="006B09C0">
        <w:rPr>
          <w:sz w:val="24"/>
        </w:rPr>
        <w:t>.</w:t>
      </w:r>
    </w:p>
    <w:p w:rsidR="00BD509F" w:rsidRPr="006B09C0" w:rsidRDefault="00640259">
      <w:pPr>
        <w:jc w:val="center"/>
      </w:pPr>
      <w:r w:rsidRPr="006B09C0">
        <w:rPr>
          <w:noProof/>
          <w:lang w:eastAsia="en-US"/>
        </w:rPr>
        <mc:AlternateContent>
          <mc:Choice Requires="wps">
            <w:drawing>
              <wp:anchor distT="0" distB="0" distL="114300" distR="114300" simplePos="0" relativeHeight="251675648" behindDoc="0" locked="0" layoutInCell="1" allowOverlap="1" wp14:anchorId="4A7413CE" wp14:editId="4C5089D0">
                <wp:simplePos x="0" y="0"/>
                <wp:positionH relativeFrom="column">
                  <wp:posOffset>2566035</wp:posOffset>
                </wp:positionH>
                <wp:positionV relativeFrom="paragraph">
                  <wp:posOffset>2850515</wp:posOffset>
                </wp:positionV>
                <wp:extent cx="466725" cy="304165"/>
                <wp:effectExtent l="38100" t="38100" r="9525" b="635"/>
                <wp:wrapNone/>
                <wp:docPr id="145"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66725" cy="304165"/>
                        </a:xfrm>
                        <a:prstGeom prst="straightConnector1">
                          <a:avLst/>
                        </a:prstGeom>
                        <a:noFill/>
                        <a:ln w="9525">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9EBFF" id="_x0000_t32" coordsize="21600,21600" o:spt="32" o:oned="t" path="m,l21600,21600e" filled="f">
                <v:path arrowok="t" fillok="f" o:connecttype="none"/>
                <o:lock v:ext="edit" shapetype="t"/>
              </v:shapetype>
              <v:shape id=" 31" o:spid="_x0000_s1026" type="#_x0000_t32" style="position:absolute;margin-left:202.05pt;margin-top:224.45pt;width:36.75pt;height:23.9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" strokecolor="#548dd4">
                <v:stroke endarrow="block"/>
                <o:lock v:ext="edit" shapetype="f"/>
              </v:shape>
            </w:pict>
          </mc:Fallback>
        </mc:AlternateContent>
      </w:r>
      <w:r w:rsidR="00600FF9" w:rsidRPr="006B09C0">
        <w:rPr>
          <w:noProof/>
          <w:lang w:eastAsia="en-US"/>
        </w:rPr>
        <w:drawing>
          <wp:inline distT="0" distB="0" distL="0" distR="0" wp14:anchorId="4DE3E61A" wp14:editId="3AFF5587">
            <wp:extent cx="5267325" cy="29622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5"/>
                    <a:srcRect/>
                    <a:stretch>
                      <a:fillRect/>
                    </a:stretch>
                  </pic:blipFill>
                  <pic:spPr>
                    <a:xfrm>
                      <a:off x="0" y="0"/>
                      <a:ext cx="5267325" cy="2962275"/>
                    </a:xfrm>
                    <a:prstGeom prst="rect">
                      <a:avLst/>
                    </a:prstGeom>
                    <a:noFill/>
                    <a:ln w="9525">
                      <a:noFill/>
                      <a:miter lim="800000"/>
                      <a:headEnd/>
                      <a:tailEnd/>
                    </a:ln>
                  </pic:spPr>
                </pic:pic>
              </a:graphicData>
            </a:graphic>
          </wp:inline>
        </w:drawing>
      </w:r>
    </w:p>
    <w:p w:rsidR="00BD509F" w:rsidRPr="006B09C0" w:rsidRDefault="000A6262">
      <w:pPr>
        <w:ind w:leftChars="429" w:left="901" w:firstLineChars="1364" w:firstLine="2864"/>
        <w:rPr>
          <w:b/>
        </w:rPr>
      </w:pPr>
      <w:r w:rsidRPr="006B09C0">
        <w:rPr>
          <w:noProof/>
          <w:lang w:eastAsia="en-US"/>
        </w:rPr>
        <mc:AlternateContent>
          <mc:Choice Requires="wps">
            <w:drawing>
              <wp:anchor distT="0" distB="0" distL="114300" distR="114300" simplePos="0" relativeHeight="251639808" behindDoc="0" locked="0" layoutInCell="1" allowOverlap="1" wp14:anchorId="7080ECF6" wp14:editId="6CEF6583">
                <wp:simplePos x="0" y="0"/>
                <wp:positionH relativeFrom="page">
                  <wp:posOffset>4419600</wp:posOffset>
                </wp:positionH>
                <wp:positionV relativeFrom="page">
                  <wp:posOffset>5359400</wp:posOffset>
                </wp:positionV>
                <wp:extent cx="1193800" cy="304800"/>
                <wp:effectExtent l="0" t="0" r="25400" b="19050"/>
                <wp:wrapNone/>
                <wp:docPr id="144" nam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0" cy="304800"/>
                        </a:xfrm>
                        <a:prstGeom prst="rect">
                          <a:avLst/>
                        </a:prstGeom>
                        <a:solidFill>
                          <a:srgbClr val="FFFFFF"/>
                        </a:solidFill>
                        <a:ln w="9525">
                          <a:solidFill>
                            <a:srgbClr val="0000FF"/>
                          </a:solidFill>
                          <a:miter lim="800000"/>
                          <a:headEnd/>
                          <a:tailEnd/>
                        </a:ln>
                      </wps:spPr>
                      <wps:txbx>
                        <w:txbxContent>
                          <w:p w:rsidR="00D250F2" w:rsidRDefault="00D250F2">
                            <w:r>
                              <w:rPr>
                                <w:rFonts w:hint="eastAsia"/>
                              </w:rPr>
                              <w:t>Ana sayfaya dön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0ECF6" id="_x0000_t202" coordsize="21600,21600" o:spt="202" path="m,l,21600r21600,l21600,xe">
                <v:stroke joinstyle="miter"/>
                <v:path gradientshapeok="t" o:connecttype="rect"/>
              </v:shapetype>
              <v:shape id=" 23" o:spid="_x0000_s1029" type="#_x0000_t202" style="position:absolute;left:0;text-align:left;margin-left:348pt;margin-top:422pt;width:94pt;height:2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" strokecolor="blue">
                <v:path arrowok="t"/>
                <v:textbox>
                  <w:txbxContent>
                    <w:p w:rsidR="00D250F2" w:rsidRDefault="00D250F2">
                      <w:r>
                        <w:rPr>
                          <w:rFonts w:hint="eastAsia"/>
                        </w:rPr>
                        <w:t>Ana sayfaya dön</w:t>
                      </w:r>
                    </w:p>
                  </w:txbxContent>
                </v:textbox>
                <w10:wrap anchorx="page" anchory="page"/>
              </v:shape>
            </w:pict>
          </mc:Fallback>
        </mc:AlternateContent>
      </w:r>
      <w:r w:rsidR="00600FF9" w:rsidRPr="006B09C0">
        <w:rPr>
          <w:lang w:eastAsia="en-US"/>
        </w:rPr>
        <w:t>Resim</w:t>
      </w:r>
      <w:r w:rsidR="00600FF9" w:rsidRPr="006B09C0">
        <w:rPr>
          <w:b/>
        </w:rPr>
        <w:t xml:space="preserve"> 3.6</w:t>
      </w:r>
    </w:p>
    <w:p w:rsidR="00BD509F" w:rsidRPr="006B09C0" w:rsidRDefault="00600FF9">
      <w:pPr>
        <w:pStyle w:val="Heading2"/>
        <w:rPr>
          <w:rFonts w:hint="default"/>
        </w:rPr>
      </w:pPr>
      <w:bookmarkStart w:id="23" w:name="_Toc32483"/>
      <w:r w:rsidRPr="006B09C0">
        <w:rPr>
          <w:rFonts w:hint="default"/>
        </w:rPr>
        <w:t xml:space="preserve">3.7 </w:t>
      </w:r>
      <w:bookmarkEnd w:id="23"/>
      <w:r w:rsidRPr="006B09C0">
        <w:rPr>
          <w:rFonts w:hint="default"/>
        </w:rPr>
        <w:t>USB Bağlantısı</w:t>
      </w:r>
    </w:p>
    <w:p w:rsidR="00BD509F" w:rsidRPr="006B09C0" w:rsidRDefault="00600FF9">
      <w:pPr>
        <w:rPr>
          <w:b/>
        </w:rPr>
      </w:pPr>
      <w:r w:rsidRPr="006B09C0">
        <w:rPr>
          <w:b/>
        </w:rPr>
        <w:t>MID depolama yapılandırması</w:t>
      </w:r>
    </w:p>
    <w:p w:rsidR="00BD509F" w:rsidRPr="006B09C0" w:rsidRDefault="00600FF9">
      <w:r w:rsidRPr="006B09C0">
        <w:t xml:space="preserve">Belgeleri iletmeden önce MID için depolama yapılandırması yapmanız gerekir: </w:t>
      </w:r>
    </w:p>
    <w:p w:rsidR="00BD509F" w:rsidRPr="006B09C0" w:rsidRDefault="00600FF9">
      <w:pPr>
        <w:ind w:leftChars="257" w:left="855" w:hangingChars="150" w:hanging="315"/>
      </w:pPr>
      <w:r w:rsidRPr="006B09C0">
        <w:t>1. MID ve bilgisayarı USB kablosuyla bağlarsanız hatırlatma sütunu hatırlatıcı bilgileri gösterecektir.</w:t>
      </w:r>
    </w:p>
    <w:p w:rsidR="00BD509F" w:rsidRPr="006B09C0" w:rsidRDefault="00600FF9">
      <w:pPr>
        <w:numPr>
          <w:ilvl w:val="0"/>
          <w:numId w:val="8"/>
        </w:numPr>
      </w:pPr>
      <w:r w:rsidRPr="006B09C0">
        <w:t>Hatırlatma tahtasını açın; Tahtayı nasıl açacağınızı öğrenmek için lütfen MID durumunu ve hatırlatıcıyı görüntüleyin.</w:t>
      </w:r>
    </w:p>
    <w:p w:rsidR="00BD509F" w:rsidRPr="006B09C0" w:rsidRDefault="00600FF9">
      <w:pPr>
        <w:numPr>
          <w:ilvl w:val="0"/>
          <w:numId w:val="8"/>
        </w:numPr>
      </w:pPr>
      <w:r w:rsidRPr="006B09C0">
        <w:t xml:space="preserve">Hatırlatma tahtasında, "USB Bağlı" yı tıklayın, </w:t>
      </w:r>
      <w:r w:rsidR="00281B04" w:rsidRPr="006B09C0">
        <w:t>R</w:t>
      </w:r>
      <w:r w:rsidRPr="006B09C0">
        <w:t>esim 3.4'ün altında olduğu gibi "açık USB depolama birimi yapılandırması" nı tıklayın.</w:t>
      </w:r>
    </w:p>
    <w:p w:rsidR="00BD509F" w:rsidRPr="006B09C0" w:rsidRDefault="00600FF9">
      <w:pPr>
        <w:numPr>
          <w:ilvl w:val="0"/>
          <w:numId w:val="8"/>
        </w:numPr>
      </w:pPr>
      <w:r w:rsidRPr="006B09C0">
        <w:t>Şimdi USB başarıyla bağlandı.</w:t>
      </w:r>
    </w:p>
    <w:p w:rsidR="00BD509F" w:rsidRPr="006B09C0" w:rsidRDefault="00600FF9">
      <w:pPr>
        <w:jc w:val="center"/>
      </w:pPr>
      <w:r w:rsidRPr="006B09C0">
        <w:rPr>
          <w:noProof/>
          <w:lang w:eastAsia="en-US"/>
        </w:rPr>
        <w:lastRenderedPageBreak/>
        <w:drawing>
          <wp:inline distT="0" distB="0" distL="0" distR="0" wp14:anchorId="7B803C67" wp14:editId="019A30C3">
            <wp:extent cx="5267325" cy="29527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6"/>
                    <a:srcRect/>
                    <a:stretch>
                      <a:fillRect/>
                    </a:stretch>
                  </pic:blipFill>
                  <pic:spPr>
                    <a:xfrm>
                      <a:off x="0" y="0"/>
                      <a:ext cx="5267325" cy="2952750"/>
                    </a:xfrm>
                    <a:prstGeom prst="rect">
                      <a:avLst/>
                    </a:prstGeom>
                    <a:noFill/>
                    <a:ln w="9525">
                      <a:noFill/>
                      <a:miter lim="800000"/>
                      <a:headEnd/>
                      <a:tailEnd/>
                    </a:ln>
                  </pic:spPr>
                </pic:pic>
              </a:graphicData>
            </a:graphic>
          </wp:inline>
        </w:drawing>
      </w:r>
    </w:p>
    <w:p w:rsidR="00BD509F" w:rsidRPr="006B09C0" w:rsidRDefault="00600FF9">
      <w:pPr>
        <w:jc w:val="center"/>
        <w:rPr>
          <w:b/>
        </w:rPr>
      </w:pPr>
      <w:r w:rsidRPr="006B09C0">
        <w:rPr>
          <w:b/>
        </w:rPr>
        <w:t>Resim 3.7</w:t>
      </w:r>
    </w:p>
    <w:p w:rsidR="00BD509F" w:rsidRPr="006B09C0" w:rsidRDefault="00600FF9">
      <w:pPr>
        <w:ind w:left="1581" w:hangingChars="750" w:hanging="1581"/>
        <w:rPr>
          <w:b/>
          <w:color w:val="000000" w:themeColor="text1"/>
        </w:rPr>
      </w:pPr>
      <w:r w:rsidRPr="006B09C0">
        <w:rPr>
          <w:b/>
          <w:color w:val="000000" w:themeColor="text1"/>
        </w:rPr>
        <w:t>Belgeyi bellek kartına kopyalama</w:t>
      </w:r>
    </w:p>
    <w:p w:rsidR="00BD509F" w:rsidRPr="006B09C0" w:rsidRDefault="00600FF9" w:rsidP="000A6262">
      <w:pPr>
        <w:numPr>
          <w:ilvl w:val="0"/>
          <w:numId w:val="9"/>
        </w:numPr>
        <w:spacing w:after="0"/>
        <w:ind w:left="714" w:hanging="357"/>
      </w:pPr>
      <w:r w:rsidRPr="006B09C0">
        <w:t>MID'i bilgisayara USB kablosuyla bağlayın.</w:t>
      </w:r>
    </w:p>
    <w:p w:rsidR="00BD509F" w:rsidRPr="006B09C0" w:rsidRDefault="00600FF9" w:rsidP="000A6262">
      <w:pPr>
        <w:numPr>
          <w:ilvl w:val="0"/>
          <w:numId w:val="9"/>
        </w:numPr>
        <w:spacing w:after="0"/>
        <w:ind w:left="714" w:hanging="357"/>
      </w:pPr>
      <w:r w:rsidRPr="006B09C0">
        <w:t>MID depolama yapılandırması olarak, bilgisayarla başarıyla bağlandı.</w:t>
      </w:r>
    </w:p>
    <w:p w:rsidR="00BD509F" w:rsidRPr="006B09C0" w:rsidRDefault="00600FF9" w:rsidP="000A6262">
      <w:pPr>
        <w:numPr>
          <w:ilvl w:val="0"/>
          <w:numId w:val="9"/>
        </w:numPr>
        <w:spacing w:after="0"/>
        <w:ind w:left="714" w:hanging="357"/>
      </w:pPr>
      <w:r w:rsidRPr="006B09C0">
        <w:t>Bilgisayarınızdaki "Bilgisayarım" ı açın, "çıkarılabilir disk" içindeki öğeleri kontrol edin.</w:t>
      </w:r>
    </w:p>
    <w:p w:rsidR="00BD509F" w:rsidRPr="006B09C0" w:rsidRDefault="00600FF9" w:rsidP="000A6262">
      <w:pPr>
        <w:numPr>
          <w:ilvl w:val="0"/>
          <w:numId w:val="9"/>
        </w:numPr>
        <w:spacing w:after="0"/>
        <w:ind w:left="714" w:hanging="357"/>
      </w:pPr>
      <w:r w:rsidRPr="006B09C0">
        <w:t>İhtiyacınız olan belgeleri "çıkarılabilir disk" e kopyalayın.</w:t>
      </w:r>
    </w:p>
    <w:p w:rsidR="00BD509F" w:rsidRPr="006B09C0" w:rsidRDefault="00600FF9" w:rsidP="000A6262">
      <w:pPr>
        <w:numPr>
          <w:ilvl w:val="0"/>
          <w:numId w:val="9"/>
        </w:numPr>
        <w:spacing w:after="0"/>
        <w:ind w:left="714" w:hanging="357"/>
      </w:pPr>
      <w:r w:rsidRPr="006B09C0">
        <w:t>Bitirmeyi tamamladıktan sonra kaldırmak için "USB depolama birimi yapılandırmasını kapat" seçeneğini tıklayın.</w:t>
      </w:r>
    </w:p>
    <w:p w:rsidR="000A6262" w:rsidRPr="006B09C0" w:rsidRDefault="000A6262" w:rsidP="000A6262">
      <w:pPr>
        <w:spacing w:after="0"/>
        <w:ind w:left="360"/>
        <w:rPr>
          <w:color w:val="0000FF"/>
        </w:rPr>
      </w:pPr>
    </w:p>
    <w:p w:rsidR="00BD509F" w:rsidRPr="006B09C0" w:rsidRDefault="00600FF9" w:rsidP="000A6262">
      <w:pPr>
        <w:spacing w:after="0"/>
        <w:ind w:left="360"/>
        <w:rPr>
          <w:color w:val="0000FF"/>
        </w:rPr>
      </w:pPr>
      <w:r w:rsidRPr="006B09C0">
        <w:rPr>
          <w:color w:val="0000FF"/>
        </w:rPr>
        <w:t>Not: MID USB kablosuyla bağlandığında ve USB depolama birimi yapılandırmasını açtığınızda, bellek kartını MID aracılığıyla görüntüleyemezsiniz. Yalnızca USB kablosunu çıkardıktan sonra hafıza kartını MID'de görüntüleyebilirsiniz.</w:t>
      </w:r>
    </w:p>
    <w:p w:rsidR="00BD509F" w:rsidRPr="006B09C0" w:rsidRDefault="00600FF9">
      <w:pPr>
        <w:pStyle w:val="Heading2"/>
        <w:rPr>
          <w:rFonts w:hint="default"/>
        </w:rPr>
      </w:pPr>
      <w:bookmarkStart w:id="24" w:name="_Toc5574"/>
      <w:r w:rsidRPr="006B09C0">
        <w:rPr>
          <w:rFonts w:hint="default"/>
        </w:rPr>
        <w:t xml:space="preserve">3.8 </w:t>
      </w:r>
      <w:bookmarkEnd w:id="24"/>
      <w:r w:rsidRPr="006B09C0">
        <w:rPr>
          <w:rFonts w:hint="default"/>
        </w:rPr>
        <w:t>Kelimeleri girme</w:t>
      </w:r>
    </w:p>
    <w:p w:rsidR="00BD509F" w:rsidRPr="006B09C0" w:rsidRDefault="00600FF9">
      <w:pPr>
        <w:pStyle w:val="NormalIndent"/>
        <w:spacing w:before="93" w:after="93"/>
        <w:ind w:firstLineChars="0" w:firstLine="0"/>
        <w:rPr>
          <w:b/>
        </w:rPr>
      </w:pPr>
      <w:r w:rsidRPr="006B09C0">
        <w:rPr>
          <w:b/>
        </w:rPr>
        <w:t>Ekran klavyesini kullanma</w:t>
      </w:r>
    </w:p>
    <w:p w:rsidR="00BD509F" w:rsidRPr="006B09C0" w:rsidRDefault="00600FF9">
      <w:pPr>
        <w:pStyle w:val="NormalIndent"/>
        <w:spacing w:before="93" w:after="93"/>
        <w:ind w:firstLine="420"/>
      </w:pPr>
      <w:r w:rsidRPr="006B09C0">
        <w:t>İşlemi başlattığınızda veya sözcükleri veya sayıları seçerseniz, ekran klavyesini gösterecektir. Klavye aşağıdaki yazım seçeneklerini içerir:</w:t>
      </w:r>
    </w:p>
    <w:p w:rsidR="00BD509F" w:rsidRPr="006B09C0" w:rsidRDefault="00600FF9">
      <w:pPr>
        <w:pStyle w:val="NormalIndent"/>
        <w:numPr>
          <w:ilvl w:val="0"/>
          <w:numId w:val="10"/>
        </w:numPr>
        <w:spacing w:before="93" w:after="93"/>
        <w:ind w:firstLineChars="0"/>
      </w:pPr>
      <w:r w:rsidRPr="006B09C0">
        <w:t>Android klavye</w:t>
      </w:r>
    </w:p>
    <w:p w:rsidR="00BD509F" w:rsidRPr="006B09C0" w:rsidRDefault="00600FF9">
      <w:pPr>
        <w:pStyle w:val="NormalIndent"/>
        <w:numPr>
          <w:ilvl w:val="0"/>
          <w:numId w:val="10"/>
        </w:numPr>
        <w:spacing w:before="93" w:after="93"/>
        <w:ind w:firstLineChars="0"/>
      </w:pPr>
      <w:r w:rsidRPr="006B09C0">
        <w:t xml:space="preserve">Google Pinyin  </w:t>
      </w:r>
    </w:p>
    <w:p w:rsidR="00BD509F" w:rsidRPr="006B09C0" w:rsidRDefault="00600FF9">
      <w:pPr>
        <w:pStyle w:val="NormalIndent"/>
        <w:spacing w:before="93" w:after="93"/>
        <w:ind w:firstLineChars="0" w:firstLine="0"/>
        <w:rPr>
          <w:b/>
        </w:rPr>
      </w:pPr>
      <w:r w:rsidRPr="006B09C0">
        <w:rPr>
          <w:b/>
        </w:rPr>
        <w:t>İstediğiniz yazım yöntemini seçin</w:t>
      </w:r>
    </w:p>
    <w:p w:rsidR="00BD509F" w:rsidRPr="006B09C0" w:rsidRDefault="00600FF9">
      <w:pPr>
        <w:pStyle w:val="NormalIndent"/>
        <w:numPr>
          <w:ilvl w:val="0"/>
          <w:numId w:val="11"/>
        </w:numPr>
        <w:spacing w:before="93" w:after="93"/>
        <w:ind w:firstLineChars="0"/>
      </w:pPr>
      <w:r w:rsidRPr="006B09C0">
        <w:t>Prosedür uygulamasını ayarla'yı tıklayın.</w:t>
      </w:r>
    </w:p>
    <w:p w:rsidR="00BD509F" w:rsidRPr="006B09C0" w:rsidRDefault="00600FF9">
      <w:pPr>
        <w:pStyle w:val="NormalIndent"/>
        <w:numPr>
          <w:ilvl w:val="0"/>
          <w:numId w:val="11"/>
        </w:numPr>
        <w:spacing w:before="93" w:after="93"/>
        <w:ind w:firstLineChars="0"/>
      </w:pPr>
      <w:r w:rsidRPr="006B09C0">
        <w:t>Dil ve Klavye'yi tıklayın.</w:t>
      </w:r>
    </w:p>
    <w:p w:rsidR="00BD509F" w:rsidRPr="006B09C0" w:rsidRDefault="00600FF9">
      <w:pPr>
        <w:pStyle w:val="NormalIndent"/>
        <w:numPr>
          <w:ilvl w:val="0"/>
          <w:numId w:val="11"/>
        </w:numPr>
        <w:spacing w:before="93" w:after="93"/>
        <w:ind w:firstLineChars="0"/>
      </w:pPr>
      <w:r w:rsidRPr="006B09C0">
        <w:lastRenderedPageBreak/>
        <w:t>Metin ayarı alanında, MID'de yüklü tüm sözcük yazım yöntemleri açılacaktır.</w:t>
      </w:r>
    </w:p>
    <w:p w:rsidR="000A6262" w:rsidRPr="006B09C0" w:rsidRDefault="00600FF9" w:rsidP="00D87890">
      <w:pPr>
        <w:pStyle w:val="NormalIndent"/>
        <w:numPr>
          <w:ilvl w:val="0"/>
          <w:numId w:val="11"/>
        </w:numPr>
        <w:spacing w:before="93" w:after="93"/>
        <w:ind w:firstLineChars="0"/>
      </w:pPr>
      <w:r w:rsidRPr="006B09C0">
        <w:t>İstediğiniz yazım yöntemini işaretleyin.</w:t>
      </w:r>
    </w:p>
    <w:p w:rsidR="00BD509F" w:rsidRPr="006B09C0" w:rsidRDefault="00600FF9">
      <w:pPr>
        <w:pStyle w:val="NormalIndent"/>
        <w:spacing w:before="93" w:after="93"/>
        <w:ind w:firstLineChars="0" w:firstLine="0"/>
        <w:rPr>
          <w:b/>
        </w:rPr>
      </w:pPr>
      <w:r w:rsidRPr="006B09C0">
        <w:rPr>
          <w:b/>
        </w:rPr>
        <w:t>Giriş yöntemini kullanma ve değiştirme</w:t>
      </w:r>
    </w:p>
    <w:p w:rsidR="00BD509F" w:rsidRPr="006B09C0" w:rsidRDefault="00640259">
      <w:pPr>
        <w:pStyle w:val="NormalIndent"/>
        <w:spacing w:before="93" w:after="93"/>
        <w:ind w:firstLineChars="0" w:firstLine="0"/>
        <w:jc w:val="center"/>
        <w:rPr>
          <w:bCs w:val="0"/>
        </w:rPr>
      </w:pPr>
      <w:r w:rsidRPr="006B09C0">
        <w:rPr>
          <w:b/>
          <w:bCs w:val="0"/>
          <w:noProof/>
          <w:lang w:eastAsia="zh-CN" w:bidi="ar-SA"/>
        </w:rPr>
        <mc:AlternateContent>
          <mc:Choice Requires="wps">
            <w:drawing>
              <wp:anchor distT="0" distB="0" distL="114300" distR="114300" simplePos="0" relativeHeight="251654144" behindDoc="0" locked="0" layoutInCell="1" allowOverlap="1" wp14:anchorId="134D4757" wp14:editId="16B68550">
                <wp:simplePos x="0" y="0"/>
                <wp:positionH relativeFrom="column">
                  <wp:posOffset>5676900</wp:posOffset>
                </wp:positionH>
                <wp:positionV relativeFrom="paragraph">
                  <wp:posOffset>2164715</wp:posOffset>
                </wp:positionV>
                <wp:extent cx="304800" cy="297180"/>
                <wp:effectExtent l="762000" t="76200" r="0" b="7620"/>
                <wp:wrapNone/>
                <wp:docPr id="143"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97180"/>
                        </a:xfrm>
                        <a:prstGeom prst="callout2">
                          <a:avLst>
                            <a:gd name="adj1" fmla="val 38463"/>
                            <a:gd name="adj2" fmla="val -25000"/>
                            <a:gd name="adj3" fmla="val 38463"/>
                            <a:gd name="adj4" fmla="val -88333"/>
                            <a:gd name="adj5" fmla="val -23079"/>
                            <a:gd name="adj6" fmla="val -246875"/>
                          </a:avLst>
                        </a:prstGeom>
                        <a:solidFill>
                          <a:srgbClr val="FFFFFF"/>
                        </a:solidFill>
                        <a:ln w="19050">
                          <a:solidFill>
                            <a:srgbClr val="0000FF"/>
                          </a:solidFill>
                          <a:miter lim="800000"/>
                          <a:headEnd/>
                          <a:tailEnd/>
                        </a:ln>
                      </wps:spPr>
                      <wps:txbx>
                        <w:txbxContent>
                          <w:p w:rsidR="00D250F2" w:rsidRDefault="00D250F2">
                            <w:r>
                              <w:rPr>
                                <w:b/>
                              </w:rPr>
                              <w:fldChar w:fldCharType="begin"/>
                            </w:r>
                            <w:r>
                              <w:rPr>
                                <w:b/>
                              </w:rPr>
                              <w:instrText xml:space="preserve"> </w:instrText>
                            </w:r>
                            <w:r>
                              <w:rPr>
                                <w:rFonts w:hint="eastAsia"/>
                                <w:b/>
                              </w:rPr>
                              <w:instrText>= 4 \* GB3</w:instrText>
                            </w:r>
                            <w:r>
                              <w:rPr>
                                <w:b/>
                              </w:rPr>
                              <w:instrText xml:space="preserve"> </w:instrText>
                            </w:r>
                            <w:r>
                              <w:rPr>
                                <w:b/>
                              </w:rPr>
                              <w:fldChar w:fldCharType="separate"/>
                            </w:r>
                            <w:r>
                              <w:rPr>
                                <w:rFonts w:hint="eastAsia"/>
                                <w:b/>
                                <w:lang w:eastAsia="en-US"/>
                              </w:rPr>
                              <w:t>④</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D4757"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 33" o:spid="_x0000_s1030" type="#_x0000_t42" style="position:absolute;left:0;text-align:left;margin-left:447pt;margin-top:170.45pt;width:24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" adj="-53325,-4985,-19080,8308,-5400,8308" strokecolor="blue" strokeweight="1.5pt">
                <v:textbox>
                  <w:txbxContent>
                    <w:p w:rsidR="00D250F2" w:rsidRDefault="00D250F2">
                      <w:r>
                        <w:rPr>
                          <w:b/>
                        </w:rPr>
                        <w:fldChar w:fldCharType="begin"/>
                      </w:r>
                      <w:r>
                        <w:rPr>
                          <w:b/>
                        </w:rPr>
                        <w:instrText xml:space="preserve"> </w:instrText>
                      </w:r>
                      <w:r>
                        <w:rPr>
                          <w:rFonts w:hint="eastAsia"/>
                          <w:b/>
                        </w:rPr>
                        <w:instrText>= 4 \* GB3</w:instrText>
                      </w:r>
                      <w:r>
                        <w:rPr>
                          <w:b/>
                        </w:rPr>
                        <w:instrText xml:space="preserve"> </w:instrText>
                      </w:r>
                      <w:r>
                        <w:rPr>
                          <w:b/>
                        </w:rPr>
                        <w:fldChar w:fldCharType="separate"/>
                      </w:r>
                      <w:r>
                        <w:rPr>
                          <w:rFonts w:hint="eastAsia"/>
                          <w:b/>
                          <w:lang w:eastAsia="en-US"/>
                        </w:rPr>
                        <w:t>④</w:t>
                      </w:r>
                      <w:r>
                        <w:rPr>
                          <w:b/>
                        </w:rPr>
                        <w:fldChar w:fldCharType="end"/>
                      </w:r>
                    </w:p>
                  </w:txbxContent>
                </v:textbox>
              </v:shape>
            </w:pict>
          </mc:Fallback>
        </mc:AlternateContent>
      </w:r>
      <w:r w:rsidRPr="006B09C0">
        <w:rPr>
          <w:noProof/>
        </w:rPr>
        <mc:AlternateContent>
          <mc:Choice Requires="wps">
            <w:drawing>
              <wp:anchor distT="0" distB="0" distL="114300" distR="114300" simplePos="0" relativeHeight="251653120" behindDoc="0" locked="0" layoutInCell="1" allowOverlap="1" wp14:anchorId="73250F96" wp14:editId="6FD3D48E">
                <wp:simplePos x="0" y="0"/>
                <wp:positionH relativeFrom="column">
                  <wp:posOffset>5648325</wp:posOffset>
                </wp:positionH>
                <wp:positionV relativeFrom="paragraph">
                  <wp:posOffset>1655445</wp:posOffset>
                </wp:positionV>
                <wp:extent cx="304800" cy="297180"/>
                <wp:effectExtent l="628650" t="0" r="0" b="7620"/>
                <wp:wrapNone/>
                <wp:docPr id="142"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97180"/>
                        </a:xfrm>
                        <a:prstGeom prst="callout2">
                          <a:avLst>
                            <a:gd name="adj1" fmla="val 38463"/>
                            <a:gd name="adj2" fmla="val -25000"/>
                            <a:gd name="adj3" fmla="val 38463"/>
                            <a:gd name="adj4" fmla="val -82500"/>
                            <a:gd name="adj5" fmla="val 37394"/>
                            <a:gd name="adj6" fmla="val -209167"/>
                          </a:avLst>
                        </a:prstGeom>
                        <a:solidFill>
                          <a:srgbClr val="FFFFFF"/>
                        </a:solidFill>
                        <a:ln w="19050">
                          <a:solidFill>
                            <a:srgbClr val="0000FF"/>
                          </a:solidFill>
                          <a:miter lim="800000"/>
                          <a:headEnd/>
                          <a:tailEnd/>
                        </a:ln>
                      </wps:spPr>
                      <wps:txbx>
                        <w:txbxContent>
                          <w:p w:rsidR="00D250F2" w:rsidRDefault="00D250F2">
                            <w:r>
                              <w:rPr>
                                <w:b/>
                              </w:rPr>
                              <w:fldChar w:fldCharType="begin"/>
                            </w:r>
                            <w:r>
                              <w:rPr>
                                <w:b/>
                              </w:rPr>
                              <w:instrText xml:space="preserve"> </w:instrText>
                            </w:r>
                            <w:r>
                              <w:rPr>
                                <w:rFonts w:hint="eastAsia"/>
                                <w:b/>
                              </w:rPr>
                              <w:instrText>= 5 \* GB3</w:instrText>
                            </w:r>
                            <w:r>
                              <w:rPr>
                                <w:b/>
                              </w:rPr>
                              <w:instrText xml:space="preserve"> </w:instrText>
                            </w:r>
                            <w:r>
                              <w:rPr>
                                <w:b/>
                              </w:rPr>
                              <w:fldChar w:fldCharType="separate"/>
                            </w:r>
                            <w:r>
                              <w:rPr>
                                <w:rFonts w:hint="eastAsia"/>
                                <w:b/>
                                <w:lang w:eastAsia="en-US"/>
                              </w:rPr>
                              <w:t>⑤</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50F96" id=" 35" o:spid="_x0000_s1031" type="#_x0000_t42" style="position:absolute;left:0;text-align:left;margin-left:444.75pt;margin-top:130.35pt;width:24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" adj="-45180,8077,-17820,8308,-5400,8308" strokecolor="blue" strokeweight="1.5pt">
                <v:textbox>
                  <w:txbxContent>
                    <w:p w:rsidR="00D250F2" w:rsidRDefault="00D250F2">
                      <w:r>
                        <w:rPr>
                          <w:b/>
                        </w:rPr>
                        <w:fldChar w:fldCharType="begin"/>
                      </w:r>
                      <w:r>
                        <w:rPr>
                          <w:b/>
                        </w:rPr>
                        <w:instrText xml:space="preserve"> </w:instrText>
                      </w:r>
                      <w:r>
                        <w:rPr>
                          <w:rFonts w:hint="eastAsia"/>
                          <w:b/>
                        </w:rPr>
                        <w:instrText>= 5 \* GB3</w:instrText>
                      </w:r>
                      <w:r>
                        <w:rPr>
                          <w:b/>
                        </w:rPr>
                        <w:instrText xml:space="preserve"> </w:instrText>
                      </w:r>
                      <w:r>
                        <w:rPr>
                          <w:b/>
                        </w:rPr>
                        <w:fldChar w:fldCharType="separate"/>
                      </w:r>
                      <w:r>
                        <w:rPr>
                          <w:rFonts w:hint="eastAsia"/>
                          <w:b/>
                          <w:lang w:eastAsia="en-US"/>
                        </w:rPr>
                        <w:t>⑤</w:t>
                      </w:r>
                      <w:r>
                        <w:rPr>
                          <w:b/>
                        </w:rPr>
                        <w:fldChar w:fldCharType="end"/>
                      </w:r>
                    </w:p>
                  </w:txbxContent>
                </v:textbox>
              </v:shape>
            </w:pict>
          </mc:Fallback>
        </mc:AlternateContent>
      </w:r>
      <w:r w:rsidRPr="006B09C0">
        <w:rPr>
          <w:bCs w:val="0"/>
          <w:noProof/>
          <w:lang w:eastAsia="zh-CN" w:bidi="ar-SA"/>
        </w:rPr>
        <mc:AlternateContent>
          <mc:Choice Requires="wps">
            <w:drawing>
              <wp:anchor distT="0" distB="0" distL="114300" distR="114300" simplePos="0" relativeHeight="251650048" behindDoc="0" locked="0" layoutInCell="1" allowOverlap="1" wp14:anchorId="2C8E32C4" wp14:editId="663E4153">
                <wp:simplePos x="0" y="0"/>
                <wp:positionH relativeFrom="column">
                  <wp:posOffset>-685800</wp:posOffset>
                </wp:positionH>
                <wp:positionV relativeFrom="paragraph">
                  <wp:posOffset>2339340</wp:posOffset>
                </wp:positionV>
                <wp:extent cx="304800" cy="297180"/>
                <wp:effectExtent l="0" t="0" r="590550" b="7620"/>
                <wp:wrapNone/>
                <wp:docPr id="141"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97180"/>
                        </a:xfrm>
                        <a:prstGeom prst="callout2">
                          <a:avLst>
                            <a:gd name="adj1" fmla="val 38463"/>
                            <a:gd name="adj2" fmla="val 125000"/>
                            <a:gd name="adj3" fmla="val 38463"/>
                            <a:gd name="adj4" fmla="val 156458"/>
                            <a:gd name="adj5" fmla="val 8333"/>
                            <a:gd name="adj6" fmla="val 294583"/>
                          </a:avLst>
                        </a:prstGeom>
                        <a:solidFill>
                          <a:srgbClr val="FFFFFF"/>
                        </a:solidFill>
                        <a:ln w="19050">
                          <a:solidFill>
                            <a:srgbClr val="0000FF"/>
                          </a:solidFill>
                          <a:miter lim="800000"/>
                          <a:headEnd/>
                          <a:tailEnd/>
                        </a:ln>
                      </wps:spPr>
                      <wps:txbx>
                        <w:txbxContent>
                          <w:p w:rsidR="00D250F2" w:rsidRDefault="00D250F2">
                            <w:pPr>
                              <w:rPr>
                                <w:b/>
                              </w:rPr>
                            </w:pPr>
                            <w:r>
                              <w:rPr>
                                <w:b/>
                              </w:rPr>
                              <w:fldChar w:fldCharType="begin"/>
                            </w:r>
                            <w:r>
                              <w:rPr>
                                <w:b/>
                              </w:rPr>
                              <w:instrText xml:space="preserve"> </w:instrText>
                            </w:r>
                            <w:r>
                              <w:rPr>
                                <w:rFonts w:hint="eastAsia"/>
                                <w:b/>
                              </w:rPr>
                              <w:instrText>= 1 \* GB3</w:instrText>
                            </w:r>
                            <w:r>
                              <w:rPr>
                                <w:b/>
                              </w:rPr>
                              <w:instrText xml:space="preserve"> </w:instrText>
                            </w:r>
                            <w:r>
                              <w:rPr>
                                <w:b/>
                              </w:rPr>
                              <w:fldChar w:fldCharType="separate"/>
                            </w:r>
                            <w:r>
                              <w:rPr>
                                <w:rFonts w:hint="eastAsia"/>
                                <w:b/>
                                <w:lang w:eastAsia="en-US"/>
                              </w:rPr>
                              <w:t>①</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E32C4" id=" 36" o:spid="_x0000_s1032" type="#_x0000_t42" style="position:absolute;left:0;text-align:left;margin-left:-54pt;margin-top:184.2pt;width:24pt;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" adj="63630,1800,33795,8308,27000,8308" strokecolor="blue" strokeweight="1.5pt">
                <v:textbox>
                  <w:txbxContent>
                    <w:p w:rsidR="00D250F2" w:rsidRDefault="00D250F2">
                      <w:pPr>
                        <w:rPr>
                          <w:b/>
                        </w:rPr>
                      </w:pPr>
                      <w:r>
                        <w:rPr>
                          <w:b/>
                        </w:rPr>
                        <w:fldChar w:fldCharType="begin"/>
                      </w:r>
                      <w:r>
                        <w:rPr>
                          <w:b/>
                        </w:rPr>
                        <w:instrText xml:space="preserve"> </w:instrText>
                      </w:r>
                      <w:r>
                        <w:rPr>
                          <w:rFonts w:hint="eastAsia"/>
                          <w:b/>
                        </w:rPr>
                        <w:instrText>= 1 \* GB3</w:instrText>
                      </w:r>
                      <w:r>
                        <w:rPr>
                          <w:b/>
                        </w:rPr>
                        <w:instrText xml:space="preserve"> </w:instrText>
                      </w:r>
                      <w:r>
                        <w:rPr>
                          <w:b/>
                        </w:rPr>
                        <w:fldChar w:fldCharType="separate"/>
                      </w:r>
                      <w:r>
                        <w:rPr>
                          <w:rFonts w:hint="eastAsia"/>
                          <w:b/>
                          <w:lang w:eastAsia="en-US"/>
                        </w:rPr>
                        <w:t>①</w:t>
                      </w:r>
                      <w:r>
                        <w:rPr>
                          <w:b/>
                        </w:rPr>
                        <w:fldChar w:fldCharType="end"/>
                      </w:r>
                    </w:p>
                  </w:txbxContent>
                </v:textbox>
                <o:callout v:ext="edit" minusx="t"/>
              </v:shape>
            </w:pict>
          </mc:Fallback>
        </mc:AlternateContent>
      </w:r>
      <w:r w:rsidR="00600FF9" w:rsidRPr="006B09C0">
        <w:rPr>
          <w:noProof/>
          <w:lang w:bidi="ar-SA"/>
        </w:rPr>
        <w:drawing>
          <wp:inline distT="0" distB="0" distL="0" distR="0" wp14:anchorId="7D5CE8DC" wp14:editId="78DC66D1">
            <wp:extent cx="5257800" cy="2368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7"/>
                    <a:srcRect/>
                    <a:stretch>
                      <a:fillRect/>
                    </a:stretch>
                  </pic:blipFill>
                  <pic:spPr>
                    <a:xfrm>
                      <a:off x="0" y="0"/>
                      <a:ext cx="5257800" cy="2368550"/>
                    </a:xfrm>
                    <a:prstGeom prst="rect">
                      <a:avLst/>
                    </a:prstGeom>
                    <a:noFill/>
                    <a:ln w="9525">
                      <a:noFill/>
                      <a:miter lim="800000"/>
                      <a:headEnd/>
                      <a:tailEnd/>
                    </a:ln>
                  </pic:spPr>
                </pic:pic>
              </a:graphicData>
            </a:graphic>
          </wp:inline>
        </w:drawing>
      </w:r>
      <w:r w:rsidRPr="006B09C0">
        <w:rPr>
          <w:b/>
          <w:bCs w:val="0"/>
          <w:noProof/>
          <w:lang w:eastAsia="zh-CN" w:bidi="ar-SA"/>
        </w:rPr>
        <mc:AlternateContent>
          <mc:Choice Requires="wps">
            <w:drawing>
              <wp:anchor distT="0" distB="0" distL="114300" distR="114300" simplePos="0" relativeHeight="251651072" behindDoc="0" locked="0" layoutInCell="1" allowOverlap="1" wp14:anchorId="6CB1C7A5" wp14:editId="7B44E393">
                <wp:simplePos x="0" y="0"/>
                <wp:positionH relativeFrom="column">
                  <wp:posOffset>-796925</wp:posOffset>
                </wp:positionH>
                <wp:positionV relativeFrom="paragraph">
                  <wp:posOffset>2876550</wp:posOffset>
                </wp:positionV>
                <wp:extent cx="304800" cy="337820"/>
                <wp:effectExtent l="0" t="247650" r="704850" b="5080"/>
                <wp:wrapNone/>
                <wp:docPr id="140"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37820"/>
                        </a:xfrm>
                        <a:prstGeom prst="callout2">
                          <a:avLst>
                            <a:gd name="adj1" fmla="val 33833"/>
                            <a:gd name="adj2" fmla="val 125000"/>
                            <a:gd name="adj3" fmla="val 33833"/>
                            <a:gd name="adj4" fmla="val 128125"/>
                            <a:gd name="adj5" fmla="val -67852"/>
                            <a:gd name="adj6" fmla="val 332292"/>
                          </a:avLst>
                        </a:prstGeom>
                        <a:solidFill>
                          <a:srgbClr val="FFFFFF"/>
                        </a:solidFill>
                        <a:ln w="19050">
                          <a:solidFill>
                            <a:srgbClr val="0000FF"/>
                          </a:solidFill>
                          <a:miter lim="800000"/>
                          <a:headEnd/>
                          <a:tailEnd/>
                        </a:ln>
                      </wps:spPr>
                      <wps:txbx>
                        <w:txbxContent>
                          <w:p w:rsidR="00D250F2" w:rsidRDefault="00D250F2">
                            <w:r>
                              <w:rPr>
                                <w:b/>
                              </w:rPr>
                              <w:fldChar w:fldCharType="begin"/>
                            </w:r>
                            <w:r>
                              <w:rPr>
                                <w:b/>
                              </w:rPr>
                              <w:instrText xml:space="preserve"> </w:instrText>
                            </w:r>
                            <w:r>
                              <w:rPr>
                                <w:rFonts w:hint="eastAsia"/>
                                <w:b/>
                              </w:rPr>
                              <w:instrText>= 2 \* GB3</w:instrText>
                            </w:r>
                            <w:r>
                              <w:rPr>
                                <w:b/>
                              </w:rPr>
                              <w:instrText xml:space="preserve"> </w:instrText>
                            </w:r>
                            <w:r>
                              <w:rPr>
                                <w:b/>
                              </w:rPr>
                              <w:fldChar w:fldCharType="separate"/>
                            </w:r>
                            <w:r>
                              <w:rPr>
                                <w:rFonts w:hint="eastAsia"/>
                                <w:b/>
                                <w:lang w:eastAsia="en-US"/>
                              </w:rPr>
                              <w:t>②</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1C7A5" id=" 37" o:spid="_x0000_s1033" type="#_x0000_t42" style="position:absolute;left:0;text-align:left;margin-left:-62.75pt;margin-top:226.5pt;width:24pt;height:2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" adj="71775,-14656,27675,7308,27000,7308" strokecolor="blue" strokeweight="1.5pt">
                <v:textbox>
                  <w:txbxContent>
                    <w:p w:rsidR="00D250F2" w:rsidRDefault="00D250F2">
                      <w:r>
                        <w:rPr>
                          <w:b/>
                        </w:rPr>
                        <w:fldChar w:fldCharType="begin"/>
                      </w:r>
                      <w:r>
                        <w:rPr>
                          <w:b/>
                        </w:rPr>
                        <w:instrText xml:space="preserve"> </w:instrText>
                      </w:r>
                      <w:r>
                        <w:rPr>
                          <w:rFonts w:hint="eastAsia"/>
                          <w:b/>
                        </w:rPr>
                        <w:instrText>= 2 \* GB3</w:instrText>
                      </w:r>
                      <w:r>
                        <w:rPr>
                          <w:b/>
                        </w:rPr>
                        <w:instrText xml:space="preserve"> </w:instrText>
                      </w:r>
                      <w:r>
                        <w:rPr>
                          <w:b/>
                        </w:rPr>
                        <w:fldChar w:fldCharType="separate"/>
                      </w:r>
                      <w:r>
                        <w:rPr>
                          <w:rFonts w:hint="eastAsia"/>
                          <w:b/>
                          <w:lang w:eastAsia="en-US"/>
                        </w:rPr>
                        <w:t>②</w:t>
                      </w:r>
                      <w:r>
                        <w:rPr>
                          <w:b/>
                        </w:rPr>
                        <w:fldChar w:fldCharType="end"/>
                      </w:r>
                    </w:p>
                  </w:txbxContent>
                </v:textbox>
                <o:callout v:ext="edit" minusx="t"/>
              </v:shape>
            </w:pict>
          </mc:Fallback>
        </mc:AlternateContent>
      </w:r>
    </w:p>
    <w:p w:rsidR="00BD509F" w:rsidRPr="006B09C0" w:rsidRDefault="00640259">
      <w:pPr>
        <w:pStyle w:val="NormalIndent"/>
        <w:spacing w:before="93" w:after="93"/>
        <w:ind w:firstLineChars="0" w:firstLine="0"/>
        <w:jc w:val="center"/>
        <w:rPr>
          <w:b/>
          <w:bCs w:val="0"/>
          <w:lang w:eastAsia="zh-CN"/>
        </w:rPr>
      </w:pPr>
      <w:r w:rsidRPr="006B09C0">
        <w:rPr>
          <w:noProof/>
        </w:rPr>
        <mc:AlternateContent>
          <mc:Choice Requires="wps">
            <w:drawing>
              <wp:anchor distT="0" distB="0" distL="114300" distR="114300" simplePos="0" relativeHeight="251652096" behindDoc="0" locked="0" layoutInCell="1" allowOverlap="1" wp14:anchorId="1CDB6821" wp14:editId="283678DB">
                <wp:simplePos x="0" y="0"/>
                <wp:positionH relativeFrom="column">
                  <wp:posOffset>3419475</wp:posOffset>
                </wp:positionH>
                <wp:positionV relativeFrom="paragraph">
                  <wp:posOffset>20955</wp:posOffset>
                </wp:positionV>
                <wp:extent cx="304800" cy="297180"/>
                <wp:effectExtent l="495300" t="419100" r="0" b="7620"/>
                <wp:wrapNone/>
                <wp:docPr id="139" n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97180"/>
                        </a:xfrm>
                        <a:prstGeom prst="callout2">
                          <a:avLst>
                            <a:gd name="adj1" fmla="val 38463"/>
                            <a:gd name="adj2" fmla="val -25000"/>
                            <a:gd name="adj3" fmla="val 38463"/>
                            <a:gd name="adj4" fmla="val -161042"/>
                            <a:gd name="adj5" fmla="val -140597"/>
                            <a:gd name="adj6" fmla="val -161667"/>
                          </a:avLst>
                        </a:prstGeom>
                        <a:solidFill>
                          <a:srgbClr val="FFFFFF"/>
                        </a:solidFill>
                        <a:ln w="19050">
                          <a:solidFill>
                            <a:srgbClr val="0000FF"/>
                          </a:solidFill>
                          <a:miter lim="800000"/>
                          <a:headEnd/>
                          <a:tailEnd/>
                        </a:ln>
                      </wps:spPr>
                      <wps:txbx>
                        <w:txbxContent>
                          <w:p w:rsidR="00D250F2" w:rsidRDefault="00D250F2">
                            <w:pPr>
                              <w:rPr>
                                <w:b/>
                              </w:rPr>
                            </w:pPr>
                            <w:r>
                              <w:rPr>
                                <w:b/>
                              </w:rPr>
                              <w:fldChar w:fldCharType="begin"/>
                            </w:r>
                            <w:r>
                              <w:rPr>
                                <w:b/>
                              </w:rPr>
                              <w:instrText xml:space="preserve"> </w:instrText>
                            </w:r>
                            <w:r>
                              <w:rPr>
                                <w:rFonts w:hint="eastAsia"/>
                                <w:b/>
                              </w:rPr>
                              <w:instrText>= 3 \* GB3</w:instrText>
                            </w:r>
                            <w:r>
                              <w:rPr>
                                <w:b/>
                              </w:rPr>
                              <w:instrText xml:space="preserve"> </w:instrText>
                            </w:r>
                            <w:r>
                              <w:rPr>
                                <w:b/>
                              </w:rPr>
                              <w:fldChar w:fldCharType="separate"/>
                            </w:r>
                            <w:r>
                              <w:rPr>
                                <w:rFonts w:hint="eastAsia"/>
                                <w:b/>
                                <w:lang w:eastAsia="en-US"/>
                              </w:rPr>
                              <w:t>③</w:t>
                            </w:r>
                            <w:r>
                              <w:rPr>
                                <w:b/>
                              </w:rPr>
                              <w:fldChar w:fldCharType="end"/>
                            </w:r>
                            <w:r>
                              <w:rPr>
                                <w:b/>
                              </w:rPr>
                              <w:fldChar w:fldCharType="begin"/>
                            </w:r>
                            <w:r>
                              <w:rPr>
                                <w:b/>
                              </w:rPr>
                              <w:instrText xml:space="preserve"> </w:instrText>
                            </w:r>
                            <w:r>
                              <w:rPr>
                                <w:rFonts w:hint="eastAsia"/>
                                <w:b/>
                              </w:rPr>
                              <w:instrText>= 3 \* Arabic</w:instrText>
                            </w:r>
                            <w:r>
                              <w:rPr>
                                <w:b/>
                              </w:rPr>
                              <w:instrText xml:space="preserve"> </w:instrText>
                            </w:r>
                            <w:r>
                              <w:rPr>
                                <w:b/>
                              </w:rPr>
                              <w:fldChar w:fldCharType="separate"/>
                            </w:r>
                            <w:r>
                              <w:rPr>
                                <w:b/>
                                <w:lang w:eastAsia="en-US"/>
                              </w:rPr>
                              <w:t>3</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B6821" id=" 39" o:spid="_x0000_s1034" type="#_x0000_t42" style="position:absolute;left:0;text-align:left;margin-left:269.25pt;margin-top:1.65pt;width:24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" adj="-34920,-30369,-34785,8308,-5400,8308" strokecolor="blue" strokeweight="1.5pt">
                <v:textbox>
                  <w:txbxContent>
                    <w:p w:rsidR="00D250F2" w:rsidRDefault="00D250F2">
                      <w:pPr>
                        <w:rPr>
                          <w:b/>
                        </w:rPr>
                      </w:pPr>
                      <w:r>
                        <w:rPr>
                          <w:b/>
                        </w:rPr>
                        <w:fldChar w:fldCharType="begin"/>
                      </w:r>
                      <w:r>
                        <w:rPr>
                          <w:b/>
                        </w:rPr>
                        <w:instrText xml:space="preserve"> </w:instrText>
                      </w:r>
                      <w:r>
                        <w:rPr>
                          <w:rFonts w:hint="eastAsia"/>
                          <w:b/>
                        </w:rPr>
                        <w:instrText>= 3 \* GB3</w:instrText>
                      </w:r>
                      <w:r>
                        <w:rPr>
                          <w:b/>
                        </w:rPr>
                        <w:instrText xml:space="preserve"> </w:instrText>
                      </w:r>
                      <w:r>
                        <w:rPr>
                          <w:b/>
                        </w:rPr>
                        <w:fldChar w:fldCharType="separate"/>
                      </w:r>
                      <w:r>
                        <w:rPr>
                          <w:rFonts w:hint="eastAsia"/>
                          <w:b/>
                          <w:lang w:eastAsia="en-US"/>
                        </w:rPr>
                        <w:t>③</w:t>
                      </w:r>
                      <w:r>
                        <w:rPr>
                          <w:b/>
                        </w:rPr>
                        <w:fldChar w:fldCharType="end"/>
                      </w:r>
                      <w:r>
                        <w:rPr>
                          <w:b/>
                        </w:rPr>
                        <w:fldChar w:fldCharType="begin"/>
                      </w:r>
                      <w:r>
                        <w:rPr>
                          <w:b/>
                        </w:rPr>
                        <w:instrText xml:space="preserve"> </w:instrText>
                      </w:r>
                      <w:r>
                        <w:rPr>
                          <w:rFonts w:hint="eastAsia"/>
                          <w:b/>
                        </w:rPr>
                        <w:instrText>= 3 \* Arabic</w:instrText>
                      </w:r>
                      <w:r>
                        <w:rPr>
                          <w:b/>
                        </w:rPr>
                        <w:instrText xml:space="preserve"> </w:instrText>
                      </w:r>
                      <w:r>
                        <w:rPr>
                          <w:b/>
                        </w:rPr>
                        <w:fldChar w:fldCharType="separate"/>
                      </w:r>
                      <w:r>
                        <w:rPr>
                          <w:b/>
                          <w:lang w:eastAsia="en-US"/>
                        </w:rPr>
                        <w:t>3</w:t>
                      </w:r>
                      <w:r>
                        <w:rPr>
                          <w:b/>
                        </w:rPr>
                        <w:fldChar w:fldCharType="end"/>
                      </w:r>
                    </w:p>
                  </w:txbxContent>
                </v:textbox>
              </v:shape>
            </w:pict>
          </mc:Fallback>
        </mc:AlternateContent>
      </w:r>
      <w:r w:rsidR="00600FF9" w:rsidRPr="006B09C0">
        <w:t>Resim</w:t>
      </w:r>
      <w:r w:rsidR="00600FF9" w:rsidRPr="006B09C0">
        <w:rPr>
          <w:b/>
          <w:bCs w:val="0"/>
        </w:rPr>
        <w:t xml:space="preserve"> 3.</w:t>
      </w:r>
      <w:r w:rsidR="00600FF9" w:rsidRPr="006B09C0">
        <w:rPr>
          <w:b/>
          <w:bCs w:val="0"/>
          <w:lang w:eastAsia="zh-CN"/>
        </w:rPr>
        <w:t>8</w:t>
      </w:r>
    </w:p>
    <w:p w:rsidR="00BD509F" w:rsidRPr="006B09C0" w:rsidRDefault="00BD509F">
      <w:pPr>
        <w:pStyle w:val="NormalIndent"/>
        <w:spacing w:before="93" w:after="93"/>
        <w:ind w:firstLineChars="0" w:firstLine="0"/>
        <w:rPr>
          <w:lang w:eastAsia="zh-CN"/>
        </w:rPr>
      </w:pPr>
    </w:p>
    <w:tbl>
      <w:tblPr>
        <w:tblW w:w="702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6300"/>
      </w:tblGrid>
      <w:tr w:rsidR="00BD509F" w:rsidRPr="006B09C0">
        <w:tc>
          <w:tcPr>
            <w:tcW w:w="720" w:type="dxa"/>
          </w:tcPr>
          <w:p w:rsidR="00BD509F" w:rsidRPr="006B09C0" w:rsidRDefault="00600FF9">
            <w:pPr>
              <w:pStyle w:val="NormalIndent"/>
              <w:spacing w:before="93" w:after="93"/>
              <w:ind w:firstLineChars="0" w:firstLine="0"/>
              <w:jc w:val="center"/>
              <w:rPr>
                <w:b/>
              </w:rPr>
            </w:pPr>
            <w:r w:rsidRPr="006B09C0">
              <w:rPr>
                <w:b/>
              </w:rPr>
              <w:t>1</w:t>
            </w:r>
          </w:p>
        </w:tc>
        <w:tc>
          <w:tcPr>
            <w:tcW w:w="6300" w:type="dxa"/>
          </w:tcPr>
          <w:p w:rsidR="00BD509F" w:rsidRPr="006B09C0" w:rsidRDefault="00600FF9">
            <w:pPr>
              <w:pStyle w:val="NormalIndent"/>
              <w:spacing w:before="93" w:after="93"/>
              <w:ind w:firstLineChars="0" w:firstLine="0"/>
              <w:rPr>
                <w:lang w:eastAsia="zh-CN"/>
              </w:rPr>
            </w:pPr>
            <w:r w:rsidRPr="006B09C0">
              <w:rPr>
                <w:lang w:eastAsia="zh-CN"/>
              </w:rPr>
              <w:t>Büyük ve küçük harfi değiştir</w:t>
            </w:r>
          </w:p>
        </w:tc>
      </w:tr>
      <w:tr w:rsidR="00BD509F" w:rsidRPr="006B09C0">
        <w:tc>
          <w:tcPr>
            <w:tcW w:w="720" w:type="dxa"/>
          </w:tcPr>
          <w:p w:rsidR="00BD509F" w:rsidRPr="006B09C0" w:rsidRDefault="00600FF9">
            <w:pPr>
              <w:pStyle w:val="NormalIndent"/>
              <w:spacing w:before="93" w:after="93"/>
              <w:ind w:firstLineChars="0" w:firstLine="0"/>
              <w:jc w:val="center"/>
              <w:rPr>
                <w:b/>
              </w:rPr>
            </w:pPr>
            <w:r w:rsidRPr="006B09C0">
              <w:rPr>
                <w:b/>
              </w:rPr>
              <w:t>2</w:t>
            </w:r>
          </w:p>
        </w:tc>
        <w:tc>
          <w:tcPr>
            <w:tcW w:w="6300" w:type="dxa"/>
          </w:tcPr>
          <w:p w:rsidR="00BD509F" w:rsidRPr="006B09C0" w:rsidRDefault="00600FF9">
            <w:pPr>
              <w:pStyle w:val="NormalIndent"/>
              <w:spacing w:before="93" w:after="93"/>
              <w:ind w:firstLineChars="0" w:firstLine="0"/>
              <w:rPr>
                <w:lang w:eastAsia="zh-CN"/>
              </w:rPr>
            </w:pPr>
            <w:r w:rsidRPr="006B09C0">
              <w:rPr>
                <w:lang w:eastAsia="zh-CN"/>
              </w:rPr>
              <w:t xml:space="preserve">Kelime girişi modunu değiştir </w:t>
            </w:r>
          </w:p>
        </w:tc>
      </w:tr>
      <w:tr w:rsidR="00BD509F" w:rsidRPr="006B09C0">
        <w:tc>
          <w:tcPr>
            <w:tcW w:w="720" w:type="dxa"/>
          </w:tcPr>
          <w:p w:rsidR="00BD509F" w:rsidRPr="006B09C0" w:rsidRDefault="00600FF9">
            <w:pPr>
              <w:pStyle w:val="NormalIndent"/>
              <w:spacing w:before="93" w:after="93"/>
              <w:ind w:firstLineChars="0" w:firstLine="0"/>
              <w:jc w:val="center"/>
              <w:rPr>
                <w:b/>
              </w:rPr>
            </w:pPr>
            <w:r w:rsidRPr="006B09C0">
              <w:rPr>
                <w:b/>
              </w:rPr>
              <w:t>3</w:t>
            </w:r>
          </w:p>
        </w:tc>
        <w:tc>
          <w:tcPr>
            <w:tcW w:w="6300" w:type="dxa"/>
          </w:tcPr>
          <w:p w:rsidR="00BD509F" w:rsidRPr="006B09C0" w:rsidRDefault="00600FF9">
            <w:pPr>
              <w:pStyle w:val="NormalIndent"/>
              <w:spacing w:before="93" w:after="93"/>
              <w:ind w:firstLineChars="0" w:firstLine="0"/>
              <w:rPr>
                <w:lang w:eastAsia="zh-CN"/>
              </w:rPr>
            </w:pPr>
            <w:r w:rsidRPr="006B09C0">
              <w:rPr>
                <w:lang w:eastAsia="zh-CN"/>
              </w:rPr>
              <w:t>Alanı eklemek için tıklayın</w:t>
            </w:r>
          </w:p>
        </w:tc>
      </w:tr>
      <w:tr w:rsidR="00BD509F" w:rsidRPr="006B09C0">
        <w:tc>
          <w:tcPr>
            <w:tcW w:w="720" w:type="dxa"/>
          </w:tcPr>
          <w:p w:rsidR="00BD509F" w:rsidRPr="006B09C0" w:rsidRDefault="00600FF9">
            <w:pPr>
              <w:pStyle w:val="NormalIndent"/>
              <w:spacing w:before="93" w:after="93"/>
              <w:ind w:firstLineChars="0" w:firstLine="0"/>
              <w:jc w:val="center"/>
              <w:rPr>
                <w:b/>
              </w:rPr>
            </w:pPr>
            <w:r w:rsidRPr="006B09C0">
              <w:rPr>
                <w:b/>
              </w:rPr>
              <w:t>4</w:t>
            </w:r>
          </w:p>
        </w:tc>
        <w:tc>
          <w:tcPr>
            <w:tcW w:w="6300" w:type="dxa"/>
          </w:tcPr>
          <w:p w:rsidR="00BD509F" w:rsidRPr="006B09C0" w:rsidRDefault="00600FF9">
            <w:pPr>
              <w:pStyle w:val="NormalIndent"/>
              <w:spacing w:before="93" w:after="93"/>
              <w:ind w:firstLineChars="0" w:firstLine="0"/>
              <w:rPr>
                <w:lang w:eastAsia="zh-CN"/>
              </w:rPr>
            </w:pPr>
            <w:r w:rsidRPr="006B09C0">
              <w:rPr>
                <w:lang w:eastAsia="zh-CN"/>
              </w:rPr>
              <w:t>Çalıştırmak için tıkırtı girişi</w:t>
            </w:r>
          </w:p>
        </w:tc>
      </w:tr>
      <w:tr w:rsidR="00BD509F" w:rsidRPr="006B09C0">
        <w:tc>
          <w:tcPr>
            <w:tcW w:w="720" w:type="dxa"/>
          </w:tcPr>
          <w:p w:rsidR="00BD509F" w:rsidRPr="006B09C0" w:rsidRDefault="00600FF9">
            <w:pPr>
              <w:pStyle w:val="NormalIndent"/>
              <w:spacing w:before="93" w:after="93"/>
              <w:ind w:firstLineChars="0" w:firstLine="0"/>
              <w:jc w:val="center"/>
              <w:rPr>
                <w:b/>
              </w:rPr>
            </w:pPr>
            <w:r w:rsidRPr="006B09C0">
              <w:rPr>
                <w:b/>
              </w:rPr>
              <w:t>5</w:t>
            </w:r>
          </w:p>
        </w:tc>
        <w:tc>
          <w:tcPr>
            <w:tcW w:w="6300" w:type="dxa"/>
          </w:tcPr>
          <w:p w:rsidR="00BD509F" w:rsidRPr="006B09C0" w:rsidRDefault="007D0D18">
            <w:pPr>
              <w:pStyle w:val="NormalIndent"/>
              <w:spacing w:before="93" w:after="93"/>
              <w:ind w:firstLineChars="0" w:firstLine="0"/>
              <w:rPr>
                <w:lang w:eastAsia="zh-CN"/>
              </w:rPr>
            </w:pPr>
            <w:r w:rsidRPr="006B09C0">
              <w:rPr>
                <w:lang w:eastAsia="zh-CN"/>
              </w:rPr>
              <w:t>İ</w:t>
            </w:r>
            <w:r w:rsidR="00600FF9" w:rsidRPr="006B09C0">
              <w:rPr>
                <w:lang w:eastAsia="zh-CN"/>
              </w:rPr>
              <w:t>mlecin solundaki karakteri silin, imlecin solundaki tüm karakterleri silmek için tıklayın ve basılı tutun.</w:t>
            </w:r>
          </w:p>
        </w:tc>
      </w:tr>
    </w:tbl>
    <w:p w:rsidR="00BD509F" w:rsidRPr="006B09C0" w:rsidRDefault="00600FF9">
      <w:pPr>
        <w:pStyle w:val="Heading2"/>
        <w:rPr>
          <w:rFonts w:hint="default"/>
        </w:rPr>
      </w:pPr>
      <w:bookmarkStart w:id="25" w:name="_Toc6711"/>
      <w:r w:rsidRPr="006B09C0">
        <w:rPr>
          <w:rFonts w:hint="default"/>
        </w:rPr>
        <w:t>3.9 Operasyon</w:t>
      </w:r>
      <w:bookmarkEnd w:id="25"/>
      <w:r w:rsidRPr="006B09C0">
        <w:rPr>
          <w:rFonts w:hint="default"/>
        </w:rPr>
        <w:t xml:space="preserve"> Tekniği</w:t>
      </w:r>
    </w:p>
    <w:p w:rsidR="00BD509F" w:rsidRPr="006B09C0" w:rsidRDefault="00600FF9">
      <w:pPr>
        <w:pStyle w:val="NormalIndent"/>
        <w:spacing w:before="93" w:after="93"/>
        <w:ind w:left="992" w:firstLineChars="0" w:firstLine="0"/>
        <w:rPr>
          <w:b/>
          <w:color w:val="000000"/>
          <w:lang w:eastAsia="zh-CN"/>
        </w:rPr>
      </w:pPr>
      <w:r w:rsidRPr="006B09C0">
        <w:rPr>
          <w:b/>
          <w:color w:val="000000"/>
          <w:lang w:eastAsia="zh-CN"/>
        </w:rPr>
        <w:t>Widget'ler arayüzün</w:t>
      </w:r>
      <w:r w:rsidR="000A6262" w:rsidRPr="006B09C0">
        <w:rPr>
          <w:b/>
          <w:color w:val="000000"/>
          <w:lang w:eastAsia="zh-CN"/>
        </w:rPr>
        <w:t>e</w:t>
      </w:r>
      <w:r w:rsidRPr="006B09C0">
        <w:rPr>
          <w:b/>
          <w:color w:val="000000"/>
          <w:lang w:eastAsia="zh-CN"/>
        </w:rPr>
        <w:t xml:space="preserve"> girin</w:t>
      </w:r>
    </w:p>
    <w:p w:rsidR="00BD509F" w:rsidRPr="006B09C0" w:rsidRDefault="00600FF9">
      <w:pPr>
        <w:pStyle w:val="NormalIndent"/>
        <w:spacing w:before="93" w:after="93"/>
        <w:ind w:left="992" w:firstLineChars="0" w:firstLine="0"/>
        <w:rPr>
          <w:color w:val="000000"/>
          <w:lang w:eastAsia="zh-CN"/>
        </w:rPr>
      </w:pPr>
      <w:r w:rsidRPr="006B09C0">
        <w:rPr>
          <w:color w:val="000000"/>
          <w:lang w:eastAsia="zh-CN"/>
        </w:rPr>
        <w:t>Uygulama arayüzünde, ekranın üstündeki widget'l</w:t>
      </w:r>
      <w:r w:rsidR="000A6262" w:rsidRPr="006B09C0">
        <w:rPr>
          <w:color w:val="000000"/>
          <w:lang w:eastAsia="zh-CN"/>
        </w:rPr>
        <w:t>e</w:t>
      </w:r>
      <w:r w:rsidRPr="006B09C0">
        <w:rPr>
          <w:color w:val="000000"/>
          <w:lang w:eastAsia="zh-CN"/>
        </w:rPr>
        <w:t>r</w:t>
      </w:r>
      <w:r w:rsidR="000A6262" w:rsidRPr="006B09C0">
        <w:rPr>
          <w:color w:val="000000"/>
          <w:lang w:eastAsia="zh-CN"/>
        </w:rPr>
        <w:t>i</w:t>
      </w:r>
      <w:r w:rsidRPr="006B09C0">
        <w:rPr>
          <w:color w:val="000000"/>
          <w:lang w:eastAsia="zh-CN"/>
        </w:rPr>
        <w:t xml:space="preserve"> tıklatın veya ekranı kaydırın, widget'l</w:t>
      </w:r>
      <w:r w:rsidR="000A6262" w:rsidRPr="006B09C0">
        <w:rPr>
          <w:color w:val="000000"/>
          <w:lang w:eastAsia="zh-CN"/>
        </w:rPr>
        <w:t>e</w:t>
      </w:r>
      <w:r w:rsidRPr="006B09C0">
        <w:rPr>
          <w:color w:val="000000"/>
          <w:lang w:eastAsia="zh-CN"/>
        </w:rPr>
        <w:t>r arayüzüne geçecektir. Kısayolu</w:t>
      </w:r>
      <w:r w:rsidR="007B4D33" w:rsidRPr="006B09C0">
        <w:rPr>
          <w:color w:val="000000"/>
          <w:lang w:eastAsia="zh-CN"/>
        </w:rPr>
        <w:t>nu</w:t>
      </w:r>
      <w:r w:rsidRPr="006B09C0">
        <w:rPr>
          <w:color w:val="000000"/>
          <w:lang w:eastAsia="zh-CN"/>
        </w:rPr>
        <w:t xml:space="preserve"> oluşturmak için herhangi bir widget'</w:t>
      </w:r>
      <w:r w:rsidR="007B4D33" w:rsidRPr="006B09C0">
        <w:rPr>
          <w:color w:val="000000"/>
          <w:lang w:eastAsia="zh-CN"/>
        </w:rPr>
        <w:t>e</w:t>
      </w:r>
      <w:r w:rsidRPr="006B09C0">
        <w:rPr>
          <w:color w:val="000000"/>
          <w:lang w:eastAsia="zh-CN"/>
        </w:rPr>
        <w:t xml:space="preserve"> uzunca basın, ardından kısayol simgesi yoluyla uygulamaya girebilirsiniz.</w:t>
      </w:r>
    </w:p>
    <w:p w:rsidR="00BD509F" w:rsidRPr="006B09C0" w:rsidRDefault="00600FF9">
      <w:pPr>
        <w:pStyle w:val="NormalIndent"/>
        <w:spacing w:before="93" w:after="93"/>
        <w:ind w:firstLine="420"/>
        <w:rPr>
          <w:b/>
          <w:bCs w:val="0"/>
          <w:color w:val="000000"/>
          <w:lang w:eastAsia="zh-CN"/>
        </w:rPr>
      </w:pPr>
      <w:r w:rsidRPr="006B09C0">
        <w:rPr>
          <w:bCs w:val="0"/>
          <w:color w:val="000000"/>
        </w:rPr>
        <w:t xml:space="preserve">　</w:t>
      </w:r>
      <w:r w:rsidRPr="006B09C0">
        <w:rPr>
          <w:b/>
          <w:bCs w:val="0"/>
          <w:color w:val="000000"/>
          <w:lang w:eastAsia="zh-CN"/>
        </w:rPr>
        <w:t xml:space="preserve">   Masaüstünde uygulama kısayol simgeleri oluşturun </w:t>
      </w:r>
    </w:p>
    <w:p w:rsidR="00BD509F" w:rsidRPr="006B09C0" w:rsidRDefault="00600FF9">
      <w:pPr>
        <w:pStyle w:val="NormalIndent"/>
        <w:spacing w:before="93" w:after="93"/>
        <w:ind w:leftChars="200" w:left="937" w:hangingChars="245" w:hanging="517"/>
        <w:rPr>
          <w:bCs w:val="0"/>
          <w:color w:val="000000"/>
          <w:lang w:eastAsia="zh-CN"/>
        </w:rPr>
      </w:pPr>
      <w:r w:rsidRPr="006B09C0">
        <w:rPr>
          <w:b/>
          <w:bCs w:val="0"/>
          <w:color w:val="000000"/>
        </w:rPr>
        <w:t xml:space="preserve">　　</w:t>
      </w:r>
      <w:r w:rsidRPr="006B09C0">
        <w:rPr>
          <w:b/>
          <w:bCs w:val="0"/>
          <w:color w:val="000000"/>
          <w:lang w:eastAsia="zh-CN"/>
        </w:rPr>
        <w:t xml:space="preserve"> </w:t>
      </w:r>
      <w:r w:rsidRPr="006B09C0">
        <w:rPr>
          <w:bCs w:val="0"/>
          <w:color w:val="000000"/>
          <w:lang w:eastAsia="zh-CN"/>
        </w:rPr>
        <w:t xml:space="preserve">Uygulama arabirimi veya </w:t>
      </w:r>
      <w:r w:rsidR="007B4D33" w:rsidRPr="006B09C0">
        <w:rPr>
          <w:bCs w:val="0"/>
          <w:color w:val="000000"/>
          <w:lang w:eastAsia="zh-CN"/>
        </w:rPr>
        <w:t>widget’ler</w:t>
      </w:r>
      <w:r w:rsidRPr="006B09C0">
        <w:rPr>
          <w:bCs w:val="0"/>
          <w:color w:val="000000"/>
          <w:lang w:eastAsia="zh-CN"/>
        </w:rPr>
        <w:t xml:space="preserve"> arayüzünde, masaüstüne otomatik geçiş yapmak için herhangi bir simgeye uzun basın, simgeyi sürükleyip tutun, masaüstündeki herhangi bir yere taşıyın</w:t>
      </w:r>
      <w:r w:rsidRPr="006B09C0">
        <w:rPr>
          <w:color w:val="000000"/>
          <w:lang w:eastAsia="zh-CN"/>
        </w:rPr>
        <w:t>.</w:t>
      </w:r>
    </w:p>
    <w:p w:rsidR="00BD509F" w:rsidRPr="006B09C0" w:rsidRDefault="00600FF9">
      <w:pPr>
        <w:pStyle w:val="NormalIndent"/>
        <w:spacing w:before="93" w:after="93"/>
        <w:ind w:leftChars="200" w:left="945" w:hangingChars="250" w:hanging="525"/>
        <w:rPr>
          <w:color w:val="000000"/>
          <w:lang w:eastAsia="zh-CN"/>
        </w:rPr>
      </w:pPr>
      <w:r w:rsidRPr="006B09C0">
        <w:rPr>
          <w:color w:val="000000"/>
          <w:lang w:eastAsia="zh-CN"/>
        </w:rPr>
        <w:t xml:space="preserve">     Hatırlat: Hedef konumda boşluk yoksa, widget ana ekranda eklenmez.</w:t>
      </w:r>
    </w:p>
    <w:p w:rsidR="00BD509F" w:rsidRPr="006B09C0" w:rsidRDefault="00600FF9">
      <w:pPr>
        <w:pStyle w:val="Heading1"/>
        <w:jc w:val="center"/>
        <w:rPr>
          <w:rFonts w:hint="default"/>
        </w:rPr>
      </w:pPr>
      <w:bookmarkStart w:id="26" w:name="_Toc3207"/>
      <w:r w:rsidRPr="006B09C0">
        <w:rPr>
          <w:rFonts w:hint="default"/>
        </w:rPr>
        <w:lastRenderedPageBreak/>
        <w:t xml:space="preserve">4 </w:t>
      </w:r>
      <w:bookmarkEnd w:id="26"/>
      <w:r w:rsidRPr="006B09C0">
        <w:rPr>
          <w:rFonts w:hint="default"/>
        </w:rPr>
        <w:t>Temel Ayarlar</w:t>
      </w:r>
    </w:p>
    <w:p w:rsidR="00BD509F" w:rsidRPr="006B09C0" w:rsidRDefault="00600FF9">
      <w:pPr>
        <w:pStyle w:val="Heading2"/>
        <w:rPr>
          <w:rFonts w:hint="default"/>
        </w:rPr>
      </w:pPr>
      <w:bookmarkStart w:id="27" w:name="_Toc26080"/>
      <w:r w:rsidRPr="006B09C0">
        <w:rPr>
          <w:rFonts w:hint="default"/>
        </w:rPr>
        <w:t xml:space="preserve">4.1 </w:t>
      </w:r>
      <w:bookmarkEnd w:id="27"/>
      <w:r w:rsidRPr="006B09C0">
        <w:rPr>
          <w:rFonts w:hint="default"/>
        </w:rPr>
        <w:t>SIM Yönetimi</w:t>
      </w:r>
    </w:p>
    <w:p w:rsidR="00BD509F" w:rsidRPr="006B09C0" w:rsidRDefault="00600FF9">
      <w:pPr>
        <w:rPr>
          <w:b/>
        </w:rPr>
      </w:pPr>
      <w:r w:rsidRPr="006B09C0">
        <w:rPr>
          <w:b/>
        </w:rPr>
        <w:t>4.1-1 Sesli arama</w:t>
      </w:r>
    </w:p>
    <w:p w:rsidR="00BD509F" w:rsidRPr="006B09C0" w:rsidRDefault="00600FF9">
      <w:r w:rsidRPr="006B09C0">
        <w:t>Ana menüdeki ayarları tıklayın, Resim 4.1'de olduğu gibi SIM Yönetimi'ni seçin.</w:t>
      </w:r>
    </w:p>
    <w:p w:rsidR="00BD509F" w:rsidRPr="006B09C0" w:rsidRDefault="00600FF9">
      <w:r w:rsidRPr="006B09C0">
        <w:rPr>
          <w:noProof/>
          <w:lang w:eastAsia="en-US"/>
        </w:rPr>
        <w:drawing>
          <wp:inline distT="0" distB="0" distL="0" distR="0" wp14:anchorId="4CC72C3F" wp14:editId="3726897F">
            <wp:extent cx="5267325" cy="2641600"/>
            <wp:effectExtent l="0" t="0" r="952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8"/>
                    <a:srcRect/>
                    <a:stretch>
                      <a:fillRect/>
                    </a:stretch>
                  </pic:blipFill>
                  <pic:spPr>
                    <a:xfrm>
                      <a:off x="0" y="0"/>
                      <a:ext cx="5267325" cy="2641600"/>
                    </a:xfrm>
                    <a:prstGeom prst="rect">
                      <a:avLst/>
                    </a:prstGeom>
                    <a:noFill/>
                    <a:ln w="9525">
                      <a:noFill/>
                      <a:miter lim="800000"/>
                      <a:headEnd/>
                      <a:tailEnd/>
                    </a:ln>
                  </pic:spPr>
                </pic:pic>
              </a:graphicData>
            </a:graphic>
          </wp:inline>
        </w:drawing>
      </w:r>
    </w:p>
    <w:p w:rsidR="00BD509F" w:rsidRPr="006B09C0" w:rsidRDefault="00600FF9" w:rsidP="00281B04">
      <w:pPr>
        <w:jc w:val="center"/>
      </w:pPr>
      <w:r w:rsidRPr="006B09C0">
        <w:t>Resim 4.1</w:t>
      </w:r>
    </w:p>
    <w:p w:rsidR="00BD509F" w:rsidRPr="006B09C0" w:rsidRDefault="00600FF9">
      <w:r w:rsidRPr="006B09C0">
        <w:t>Sesli aramayı tıklayın, Resim 4.2 gibi varsayılan SIM kartı seçin</w:t>
      </w:r>
    </w:p>
    <w:p w:rsidR="00BD509F" w:rsidRPr="006B09C0" w:rsidRDefault="00600FF9">
      <w:r w:rsidRPr="006B09C0">
        <w:rPr>
          <w:noProof/>
          <w:lang w:eastAsia="en-US"/>
        </w:rPr>
        <w:drawing>
          <wp:inline distT="0" distB="0" distL="0" distR="0" wp14:anchorId="6726F5BE" wp14:editId="5CAE6DF0">
            <wp:extent cx="5267325" cy="29622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9"/>
                    <a:srcRect/>
                    <a:stretch>
                      <a:fillRect/>
                    </a:stretch>
                  </pic:blipFill>
                  <pic:spPr>
                    <a:xfrm>
                      <a:off x="0" y="0"/>
                      <a:ext cx="5267325" cy="2962275"/>
                    </a:xfrm>
                    <a:prstGeom prst="rect">
                      <a:avLst/>
                    </a:prstGeom>
                    <a:noFill/>
                    <a:ln w="9525">
                      <a:noFill/>
                      <a:miter lim="800000"/>
                      <a:headEnd/>
                      <a:tailEnd/>
                    </a:ln>
                  </pic:spPr>
                </pic:pic>
              </a:graphicData>
            </a:graphic>
          </wp:inline>
        </w:drawing>
      </w:r>
    </w:p>
    <w:p w:rsidR="00BD509F" w:rsidRPr="006B09C0" w:rsidRDefault="00600FF9" w:rsidP="00281B04">
      <w:pPr>
        <w:jc w:val="center"/>
        <w:rPr>
          <w:b/>
        </w:rPr>
      </w:pPr>
      <w:r w:rsidRPr="006B09C0">
        <w:rPr>
          <w:b/>
        </w:rPr>
        <w:t>Resim 4.2</w:t>
      </w:r>
    </w:p>
    <w:p w:rsidR="00BD509F" w:rsidRPr="006B09C0" w:rsidRDefault="00600FF9">
      <w:pPr>
        <w:pStyle w:val="Heading2"/>
        <w:rPr>
          <w:rFonts w:hint="default"/>
        </w:rPr>
      </w:pPr>
      <w:bookmarkStart w:id="28" w:name="_Toc31593"/>
      <w:r w:rsidRPr="006B09C0">
        <w:rPr>
          <w:rFonts w:hint="default"/>
        </w:rPr>
        <w:lastRenderedPageBreak/>
        <w:t xml:space="preserve">4.2 </w:t>
      </w:r>
      <w:bookmarkEnd w:id="28"/>
      <w:r w:rsidRPr="006B09C0">
        <w:rPr>
          <w:rFonts w:hint="default"/>
        </w:rPr>
        <w:t>Kablosuz ve İnternet</w:t>
      </w:r>
    </w:p>
    <w:p w:rsidR="00BD509F" w:rsidRPr="006B09C0" w:rsidRDefault="00600FF9">
      <w:pPr>
        <w:rPr>
          <w:b/>
        </w:rPr>
      </w:pPr>
      <w:r w:rsidRPr="006B09C0">
        <w:rPr>
          <w:b/>
        </w:rPr>
        <w:t>1. Kablosuz bağlan</w:t>
      </w:r>
    </w:p>
    <w:p w:rsidR="00BD509F" w:rsidRPr="006B09C0" w:rsidRDefault="00600FF9" w:rsidP="00AB5A69">
      <w:pPr>
        <w:spacing w:after="0"/>
        <w:ind w:left="780"/>
      </w:pPr>
      <w:r w:rsidRPr="006B09C0">
        <w:t>1)  Ana menüde veya arabirimde, uygulama yordamını ayarlamayı seçin.</w:t>
      </w:r>
    </w:p>
    <w:p w:rsidR="00BD509F" w:rsidRPr="006B09C0" w:rsidRDefault="00600FF9" w:rsidP="00AB5A69">
      <w:pPr>
        <w:spacing w:after="0"/>
        <w:ind w:left="780"/>
      </w:pPr>
      <w:r w:rsidRPr="006B09C0">
        <w:t xml:space="preserve">2) WLAN'ı, açık </w:t>
      </w:r>
      <w:r w:rsidR="00463B64" w:rsidRPr="006B09C0">
        <w:t>WIFI</w:t>
      </w:r>
      <w:r w:rsidRPr="006B09C0">
        <w:t xml:space="preserve">'yi tıklayın, MID otomatik olarak mevcut </w:t>
      </w:r>
      <w:r w:rsidR="00463B64" w:rsidRPr="006B09C0">
        <w:t>WIFI</w:t>
      </w:r>
      <w:r w:rsidRPr="006B09C0">
        <w:t xml:space="preserve"> kablosuz internetinde arama yapar. Resim 4.3 gibi</w:t>
      </w:r>
    </w:p>
    <w:p w:rsidR="00BD509F" w:rsidRPr="006B09C0" w:rsidRDefault="00600FF9" w:rsidP="00AB5A69">
      <w:pPr>
        <w:numPr>
          <w:ilvl w:val="0"/>
          <w:numId w:val="12"/>
        </w:numPr>
        <w:spacing w:after="0"/>
      </w:pPr>
      <w:r w:rsidRPr="006B09C0">
        <w:t xml:space="preserve">Bağlanmak istediğiniz </w:t>
      </w:r>
      <w:r w:rsidR="00463B64" w:rsidRPr="006B09C0">
        <w:t>WIFI</w:t>
      </w:r>
      <w:r w:rsidRPr="006B09C0">
        <w:t xml:space="preserve"> </w:t>
      </w:r>
      <w:r w:rsidR="007B4D33" w:rsidRPr="006B09C0">
        <w:t>İnternet’inizi</w:t>
      </w:r>
      <w:r w:rsidRPr="006B09C0">
        <w:t xml:space="preserve"> seçin, parola varsa, şifre penceresini açar, şifre girip bağlan'ı tıklatın.</w:t>
      </w:r>
    </w:p>
    <w:p w:rsidR="00BD509F" w:rsidRPr="006B09C0" w:rsidRDefault="00600FF9">
      <w:pPr>
        <w:jc w:val="center"/>
      </w:pPr>
      <w:r w:rsidRPr="006B09C0">
        <w:rPr>
          <w:noProof/>
          <w:lang w:eastAsia="en-US"/>
        </w:rPr>
        <w:drawing>
          <wp:inline distT="0" distB="0" distL="0" distR="0" wp14:anchorId="2ABC69F4" wp14:editId="396FB607">
            <wp:extent cx="5267325" cy="2571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0"/>
                    <a:srcRect/>
                    <a:stretch>
                      <a:fillRect/>
                    </a:stretch>
                  </pic:blipFill>
                  <pic:spPr>
                    <a:xfrm>
                      <a:off x="0" y="0"/>
                      <a:ext cx="5267325" cy="2571750"/>
                    </a:xfrm>
                    <a:prstGeom prst="rect">
                      <a:avLst/>
                    </a:prstGeom>
                    <a:noFill/>
                    <a:ln w="9525">
                      <a:noFill/>
                      <a:miter lim="800000"/>
                      <a:headEnd/>
                      <a:tailEnd/>
                    </a:ln>
                  </pic:spPr>
                </pic:pic>
              </a:graphicData>
            </a:graphic>
          </wp:inline>
        </w:drawing>
      </w:r>
    </w:p>
    <w:p w:rsidR="00BD509F" w:rsidRPr="006B09C0" w:rsidRDefault="00600FF9">
      <w:pPr>
        <w:jc w:val="center"/>
        <w:rPr>
          <w:b/>
        </w:rPr>
      </w:pPr>
      <w:r w:rsidRPr="006B09C0">
        <w:rPr>
          <w:b/>
        </w:rPr>
        <w:t>Resim 4.3</w:t>
      </w:r>
    </w:p>
    <w:p w:rsidR="00BD509F" w:rsidRPr="006B09C0" w:rsidRDefault="00600FF9">
      <w:pPr>
        <w:numPr>
          <w:ilvl w:val="0"/>
          <w:numId w:val="13"/>
        </w:numPr>
        <w:tabs>
          <w:tab w:val="clear" w:pos="927"/>
          <w:tab w:val="left" w:pos="1320"/>
        </w:tabs>
        <w:ind w:left="1320"/>
        <w:jc w:val="left"/>
        <w:rPr>
          <w:b/>
        </w:rPr>
      </w:pPr>
      <w:r w:rsidRPr="006B09C0">
        <w:rPr>
          <w:b/>
        </w:rPr>
        <w:t>Ağ Ekle</w:t>
      </w:r>
    </w:p>
    <w:p w:rsidR="00BD509F" w:rsidRPr="006B09C0" w:rsidRDefault="00600FF9">
      <w:pPr>
        <w:numPr>
          <w:ilvl w:val="0"/>
          <w:numId w:val="14"/>
        </w:numPr>
        <w:jc w:val="left"/>
        <w:rPr>
          <w:b/>
        </w:rPr>
      </w:pPr>
      <w:r w:rsidRPr="006B09C0">
        <w:t xml:space="preserve">Resim 4.4'ün sağ üst köşesindeki </w:t>
      </w:r>
      <w:r w:rsidRPr="006B09C0">
        <w:rPr>
          <w:noProof/>
          <w:lang w:eastAsia="en-US"/>
        </w:rPr>
        <w:drawing>
          <wp:inline distT="0" distB="0" distL="0" distR="0" wp14:anchorId="4DFD8D7B" wp14:editId="1329758A">
            <wp:extent cx="514350" cy="2000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referRelativeResize="0">
                      <a:picLocks noChangeAspect="1" noChangeArrowheads="1"/>
                    </pic:cNvPicPr>
                  </pic:nvPicPr>
                  <pic:blipFill>
                    <a:blip r:embed="rId41"/>
                    <a:srcRect/>
                    <a:stretch>
                      <a:fillRect/>
                    </a:stretch>
                  </pic:blipFill>
                  <pic:spPr>
                    <a:xfrm>
                      <a:off x="0" y="0"/>
                      <a:ext cx="514350" cy="200025"/>
                    </a:xfrm>
                    <a:prstGeom prst="rect">
                      <a:avLst/>
                    </a:prstGeom>
                    <a:noFill/>
                    <a:ln w="9525">
                      <a:noFill/>
                      <a:miter lim="800000"/>
                      <a:headEnd/>
                      <a:tailEnd/>
                    </a:ln>
                  </pic:spPr>
                </pic:pic>
              </a:graphicData>
            </a:graphic>
          </wp:inline>
        </w:drawing>
      </w:r>
      <w:r w:rsidRPr="006B09C0">
        <w:t xml:space="preserve"> simgesini tıklayın</w:t>
      </w:r>
    </w:p>
    <w:p w:rsidR="00BD509F" w:rsidRPr="006B09C0" w:rsidRDefault="00600FF9">
      <w:pPr>
        <w:jc w:val="center"/>
      </w:pPr>
      <w:r w:rsidRPr="006B09C0">
        <w:rPr>
          <w:noProof/>
          <w:lang w:eastAsia="en-US"/>
        </w:rPr>
        <w:drawing>
          <wp:inline distT="0" distB="0" distL="0" distR="0" wp14:anchorId="388ED80B" wp14:editId="0686807B">
            <wp:extent cx="5267325" cy="2374900"/>
            <wp:effectExtent l="0" t="0" r="952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2"/>
                    <a:srcRect/>
                    <a:stretch>
                      <a:fillRect/>
                    </a:stretch>
                  </pic:blipFill>
                  <pic:spPr>
                    <a:xfrm>
                      <a:off x="0" y="0"/>
                      <a:ext cx="5267325" cy="2374900"/>
                    </a:xfrm>
                    <a:prstGeom prst="rect">
                      <a:avLst/>
                    </a:prstGeom>
                    <a:noFill/>
                    <a:ln w="9525">
                      <a:noFill/>
                      <a:miter lim="800000"/>
                      <a:headEnd/>
                      <a:tailEnd/>
                    </a:ln>
                  </pic:spPr>
                </pic:pic>
              </a:graphicData>
            </a:graphic>
          </wp:inline>
        </w:drawing>
      </w:r>
    </w:p>
    <w:p w:rsidR="00BD509F" w:rsidRPr="006B09C0" w:rsidRDefault="00600FF9" w:rsidP="00281B04">
      <w:pPr>
        <w:jc w:val="center"/>
        <w:rPr>
          <w:b/>
        </w:rPr>
      </w:pPr>
      <w:r w:rsidRPr="006B09C0">
        <w:rPr>
          <w:b/>
        </w:rPr>
        <w:t>Resim 4.4</w:t>
      </w:r>
    </w:p>
    <w:p w:rsidR="00BD509F" w:rsidRPr="006B09C0" w:rsidRDefault="00600FF9" w:rsidP="00AB5A69">
      <w:pPr>
        <w:numPr>
          <w:ilvl w:val="0"/>
          <w:numId w:val="14"/>
        </w:numPr>
        <w:spacing w:after="0"/>
        <w:ind w:left="1570" w:hanging="357"/>
        <w:jc w:val="left"/>
      </w:pPr>
      <w:r w:rsidRPr="006B09C0">
        <w:lastRenderedPageBreak/>
        <w:t>Giriş ağı SSID, kablosuz ağ adı, kaydet'i tıklayın.</w:t>
      </w:r>
    </w:p>
    <w:p w:rsidR="00BD509F" w:rsidRPr="006B09C0" w:rsidRDefault="00600FF9" w:rsidP="00AB5A69">
      <w:pPr>
        <w:numPr>
          <w:ilvl w:val="0"/>
          <w:numId w:val="14"/>
        </w:numPr>
        <w:spacing w:after="0"/>
        <w:ind w:left="1570" w:hanging="357"/>
        <w:jc w:val="left"/>
      </w:pPr>
      <w:r w:rsidRPr="006B09C0">
        <w:t xml:space="preserve">Kaydedilmiş kullanıcı adını tıklayın, </w:t>
      </w:r>
      <w:r w:rsidR="00281B04" w:rsidRPr="006B09C0">
        <w:t>R</w:t>
      </w:r>
      <w:r w:rsidRPr="006B09C0">
        <w:t>esim 4.5'de olduğu gibi ağ kullanmak için bağlan'ı tıklayın.</w:t>
      </w:r>
    </w:p>
    <w:p w:rsidR="00BD509F" w:rsidRPr="006B09C0" w:rsidRDefault="00600FF9">
      <w:pPr>
        <w:jc w:val="center"/>
        <w:rPr>
          <w:b/>
        </w:rPr>
      </w:pPr>
      <w:r w:rsidRPr="006B09C0">
        <w:rPr>
          <w:noProof/>
          <w:lang w:eastAsia="en-US"/>
        </w:rPr>
        <w:drawing>
          <wp:inline distT="0" distB="0" distL="0" distR="0" wp14:anchorId="1CED52C7" wp14:editId="578D5C0E">
            <wp:extent cx="5267325" cy="29718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3"/>
                    <a:srcRect/>
                    <a:stretch>
                      <a:fillRect/>
                    </a:stretch>
                  </pic:blipFill>
                  <pic:spPr>
                    <a:xfrm>
                      <a:off x="0" y="0"/>
                      <a:ext cx="5267325" cy="2971800"/>
                    </a:xfrm>
                    <a:prstGeom prst="rect">
                      <a:avLst/>
                    </a:prstGeom>
                    <a:noFill/>
                    <a:ln w="9525">
                      <a:noFill/>
                      <a:miter lim="800000"/>
                      <a:headEnd/>
                      <a:tailEnd/>
                    </a:ln>
                  </pic:spPr>
                </pic:pic>
              </a:graphicData>
            </a:graphic>
          </wp:inline>
        </w:drawing>
      </w:r>
    </w:p>
    <w:p w:rsidR="00BD509F" w:rsidRPr="006B09C0" w:rsidRDefault="00600FF9" w:rsidP="00281B04">
      <w:pPr>
        <w:jc w:val="center"/>
        <w:rPr>
          <w:b/>
        </w:rPr>
      </w:pPr>
      <w:r w:rsidRPr="006B09C0">
        <w:rPr>
          <w:b/>
        </w:rPr>
        <w:t>Resim 4.5</w:t>
      </w:r>
    </w:p>
    <w:p w:rsidR="00BD509F" w:rsidRPr="006B09C0" w:rsidRDefault="00600FF9" w:rsidP="002F0D31">
      <w:pPr>
        <w:numPr>
          <w:ilvl w:val="0"/>
          <w:numId w:val="13"/>
        </w:numPr>
        <w:spacing w:after="0" w:line="240" w:lineRule="auto"/>
        <w:jc w:val="left"/>
        <w:rPr>
          <w:b/>
        </w:rPr>
      </w:pPr>
      <w:r w:rsidRPr="006B09C0">
        <w:rPr>
          <w:b/>
        </w:rPr>
        <w:t xml:space="preserve">Ağ Bildirimi </w:t>
      </w:r>
    </w:p>
    <w:p w:rsidR="00BD509F" w:rsidRPr="006B09C0" w:rsidRDefault="00600FF9" w:rsidP="002F0D31">
      <w:pPr>
        <w:spacing w:after="0" w:line="240" w:lineRule="auto"/>
        <w:ind w:left="1320"/>
        <w:jc w:val="left"/>
      </w:pPr>
      <w:r w:rsidRPr="006B09C0">
        <w:t xml:space="preserve">Ağ Bildirimi'ni açarsanız, </w:t>
      </w:r>
      <w:r w:rsidR="00463B64" w:rsidRPr="006B09C0">
        <w:t>WIFI</w:t>
      </w:r>
      <w:r w:rsidRPr="006B09C0">
        <w:t xml:space="preserve"> sinyali göründüğünde, sağ alt taraf size mevcut WLAN ağını hatırlatacaktır; resim 4.3</w:t>
      </w:r>
    </w:p>
    <w:p w:rsidR="00BD509F" w:rsidRPr="006B09C0" w:rsidRDefault="00600FF9" w:rsidP="002F0D31">
      <w:pPr>
        <w:numPr>
          <w:ilvl w:val="0"/>
          <w:numId w:val="13"/>
        </w:numPr>
        <w:spacing w:after="0" w:line="240" w:lineRule="auto"/>
        <w:jc w:val="left"/>
        <w:rPr>
          <w:b/>
        </w:rPr>
      </w:pPr>
      <w:r w:rsidRPr="006B09C0">
        <w:rPr>
          <w:b/>
        </w:rPr>
        <w:t xml:space="preserve">Uyku esnasında </w:t>
      </w:r>
      <w:r w:rsidR="00463B64" w:rsidRPr="006B09C0">
        <w:rPr>
          <w:b/>
        </w:rPr>
        <w:t>WIFI</w:t>
      </w:r>
      <w:r w:rsidRPr="006B09C0">
        <w:rPr>
          <w:b/>
        </w:rPr>
        <w:t>'yi açık tutun.</w:t>
      </w:r>
    </w:p>
    <w:p w:rsidR="00BD509F" w:rsidRPr="006B09C0" w:rsidRDefault="00600FF9" w:rsidP="002F0D31">
      <w:pPr>
        <w:numPr>
          <w:ilvl w:val="1"/>
          <w:numId w:val="13"/>
        </w:numPr>
        <w:tabs>
          <w:tab w:val="clear" w:pos="1740"/>
          <w:tab w:val="left" w:pos="1211"/>
        </w:tabs>
        <w:spacing w:after="0" w:line="240" w:lineRule="auto"/>
        <w:ind w:left="1208" w:hanging="357"/>
        <w:jc w:val="left"/>
      </w:pPr>
      <w:r w:rsidRPr="006B09C0">
        <w:t xml:space="preserve">Resim 4.6'nın sağ üst köşesindeki </w:t>
      </w:r>
      <w:r w:rsidRPr="006B09C0">
        <w:rPr>
          <w:noProof/>
          <w:lang w:eastAsia="en-US"/>
        </w:rPr>
        <w:drawing>
          <wp:inline distT="0" distB="0" distL="0" distR="0" wp14:anchorId="65117507" wp14:editId="69C3759E">
            <wp:extent cx="238125" cy="2000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referRelativeResize="0">
                      <a:picLocks noChangeAspect="1" noChangeArrowheads="1"/>
                    </pic:cNvPicPr>
                  </pic:nvPicPr>
                  <pic:blipFill>
                    <a:blip r:embed="rId44"/>
                    <a:srcRect/>
                    <a:stretch>
                      <a:fillRect/>
                    </a:stretch>
                  </pic:blipFill>
                  <pic:spPr>
                    <a:xfrm>
                      <a:off x="0" y="0"/>
                      <a:ext cx="238125" cy="200025"/>
                    </a:xfrm>
                    <a:prstGeom prst="rect">
                      <a:avLst/>
                    </a:prstGeom>
                    <a:noFill/>
                    <a:ln w="9525">
                      <a:noFill/>
                      <a:miter lim="800000"/>
                      <a:headEnd/>
                      <a:tailEnd/>
                    </a:ln>
                  </pic:spPr>
                </pic:pic>
              </a:graphicData>
            </a:graphic>
          </wp:inline>
        </w:drawing>
      </w:r>
      <w:r w:rsidRPr="006B09C0">
        <w:t xml:space="preserve"> simgesini tıklayın, gelişmiş'i seçin.</w:t>
      </w:r>
    </w:p>
    <w:p w:rsidR="00BD509F" w:rsidRPr="006B09C0" w:rsidRDefault="00600FF9" w:rsidP="002F0D31">
      <w:pPr>
        <w:numPr>
          <w:ilvl w:val="1"/>
          <w:numId w:val="13"/>
        </w:numPr>
        <w:tabs>
          <w:tab w:val="clear" w:pos="1740"/>
          <w:tab w:val="left" w:pos="1211"/>
        </w:tabs>
        <w:spacing w:after="0" w:line="240" w:lineRule="auto"/>
        <w:ind w:left="1208" w:hanging="357"/>
        <w:jc w:val="left"/>
      </w:pPr>
      <w:r w:rsidRPr="006B09C0">
        <w:t xml:space="preserve">Uyku esnasında </w:t>
      </w:r>
      <w:r w:rsidR="00463B64" w:rsidRPr="006B09C0">
        <w:t>WIFI</w:t>
      </w:r>
      <w:r w:rsidRPr="006B09C0">
        <w:t>'</w:t>
      </w:r>
      <w:r w:rsidR="007B4D33" w:rsidRPr="006B09C0">
        <w:t>ı</w:t>
      </w:r>
      <w:r w:rsidRPr="006B09C0">
        <w:t xml:space="preserve"> açık tutun, </w:t>
      </w:r>
      <w:r w:rsidR="00281B04" w:rsidRPr="006B09C0">
        <w:t>R</w:t>
      </w:r>
      <w:r w:rsidRPr="006B09C0">
        <w:t>esim 4.7'de olduğu gibi</w:t>
      </w:r>
    </w:p>
    <w:p w:rsidR="00BD509F" w:rsidRPr="006B09C0" w:rsidRDefault="00600FF9">
      <w:pPr>
        <w:jc w:val="center"/>
      </w:pPr>
      <w:r w:rsidRPr="006B09C0">
        <w:rPr>
          <w:noProof/>
          <w:lang w:eastAsia="en-US"/>
        </w:rPr>
        <w:drawing>
          <wp:inline distT="0" distB="0" distL="0" distR="0" wp14:anchorId="0A8413B4" wp14:editId="2B72DDBD">
            <wp:extent cx="5267325" cy="2711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5"/>
                    <a:srcRect/>
                    <a:stretch>
                      <a:fillRect/>
                    </a:stretch>
                  </pic:blipFill>
                  <pic:spPr>
                    <a:xfrm>
                      <a:off x="0" y="0"/>
                      <a:ext cx="5267325" cy="2711450"/>
                    </a:xfrm>
                    <a:prstGeom prst="rect">
                      <a:avLst/>
                    </a:prstGeom>
                    <a:noFill/>
                    <a:ln w="9525">
                      <a:noFill/>
                      <a:miter lim="800000"/>
                      <a:headEnd/>
                      <a:tailEnd/>
                    </a:ln>
                  </pic:spPr>
                </pic:pic>
              </a:graphicData>
            </a:graphic>
          </wp:inline>
        </w:drawing>
      </w:r>
    </w:p>
    <w:p w:rsidR="00BD509F" w:rsidRPr="006B09C0" w:rsidRDefault="00600FF9" w:rsidP="00281B04">
      <w:pPr>
        <w:jc w:val="center"/>
        <w:rPr>
          <w:b/>
        </w:rPr>
      </w:pPr>
      <w:r w:rsidRPr="006B09C0">
        <w:rPr>
          <w:b/>
        </w:rPr>
        <w:t>Resim 4.7</w:t>
      </w:r>
    </w:p>
    <w:p w:rsidR="00BD509F" w:rsidRPr="006B09C0" w:rsidRDefault="00600FF9">
      <w:pPr>
        <w:pStyle w:val="Heading2"/>
        <w:numPr>
          <w:ilvl w:val="1"/>
          <w:numId w:val="15"/>
        </w:numPr>
        <w:rPr>
          <w:rFonts w:hint="default"/>
        </w:rPr>
      </w:pPr>
      <w:bookmarkStart w:id="29" w:name="_Toc32455"/>
      <w:r w:rsidRPr="006B09C0">
        <w:rPr>
          <w:rFonts w:hint="default"/>
        </w:rPr>
        <w:lastRenderedPageBreak/>
        <w:t>Bluetooth</w:t>
      </w:r>
      <w:bookmarkEnd w:id="29"/>
    </w:p>
    <w:p w:rsidR="00BD509F" w:rsidRPr="006B09C0" w:rsidRDefault="00600FF9">
      <w:pPr>
        <w:ind w:left="900"/>
        <w:rPr>
          <w:sz w:val="28"/>
          <w:szCs w:val="28"/>
        </w:rPr>
      </w:pPr>
      <w:r w:rsidRPr="006B09C0">
        <w:rPr>
          <w:sz w:val="28"/>
          <w:szCs w:val="28"/>
        </w:rPr>
        <w:t>Bluetooth fonksiyonu</w:t>
      </w:r>
      <w:r w:rsidR="00E532B1" w:rsidRPr="006B09C0">
        <w:rPr>
          <w:sz w:val="28"/>
          <w:szCs w:val="28"/>
        </w:rPr>
        <w:t>nun</w:t>
      </w:r>
      <w:r w:rsidRPr="006B09C0">
        <w:rPr>
          <w:sz w:val="28"/>
          <w:szCs w:val="28"/>
        </w:rPr>
        <w:t xml:space="preserve"> çalışması</w:t>
      </w:r>
    </w:p>
    <w:p w:rsidR="00BD509F" w:rsidRPr="006B09C0" w:rsidRDefault="00600FF9">
      <w:pPr>
        <w:pStyle w:val="NormalIndent"/>
        <w:numPr>
          <w:ilvl w:val="0"/>
          <w:numId w:val="16"/>
        </w:numPr>
        <w:spacing w:before="93" w:after="93"/>
        <w:ind w:firstLineChars="0"/>
      </w:pPr>
      <w:r w:rsidRPr="006B09C0">
        <w:t>Ana menü arayüzünde ayarlama uygulamasını tıklayın</w:t>
      </w:r>
    </w:p>
    <w:p w:rsidR="00BD509F" w:rsidRPr="006B09C0" w:rsidRDefault="00600FF9">
      <w:pPr>
        <w:pStyle w:val="NormalIndent"/>
        <w:numPr>
          <w:ilvl w:val="0"/>
          <w:numId w:val="16"/>
        </w:numPr>
        <w:spacing w:before="93" w:after="93"/>
        <w:ind w:firstLineChars="0"/>
      </w:pPr>
      <w:r w:rsidRPr="006B09C0">
        <w:t>Bluetooth'u tıklayın ve açın.</w:t>
      </w:r>
    </w:p>
    <w:p w:rsidR="00BD509F" w:rsidRPr="006B09C0" w:rsidRDefault="00600FF9">
      <w:pPr>
        <w:pStyle w:val="NormalIndent"/>
        <w:numPr>
          <w:ilvl w:val="0"/>
          <w:numId w:val="16"/>
        </w:numPr>
        <w:spacing w:before="93" w:after="93"/>
        <w:ind w:firstLineChars="0"/>
      </w:pPr>
      <w:r w:rsidRPr="006B09C0">
        <w:t>Birisi sizin surr</w:t>
      </w:r>
      <w:r w:rsidR="007B4D33" w:rsidRPr="006B09C0">
        <w:t>o</w:t>
      </w:r>
      <w:r w:rsidRPr="006B09C0">
        <w:t>u</w:t>
      </w:r>
      <w:r w:rsidR="007B4D33" w:rsidRPr="006B09C0">
        <w:t>n</w:t>
      </w:r>
      <w:r w:rsidRPr="006B09C0">
        <w:t>dings bluetooth'u açarsa sağdaki arama cihazını tıklayın, ardından MID otomatik olarak yakınlardaki bluetooth cihazını arayacaktır. Resmin 4.8'i gibi</w:t>
      </w:r>
    </w:p>
    <w:p w:rsidR="00BD509F" w:rsidRPr="006B09C0" w:rsidRDefault="00600FF9">
      <w:pPr>
        <w:pStyle w:val="NormalIndent"/>
        <w:spacing w:before="93" w:after="93"/>
        <w:ind w:left="960" w:firstLineChars="0" w:firstLine="0"/>
        <w:jc w:val="left"/>
      </w:pPr>
      <w:r w:rsidRPr="006B09C0">
        <w:rPr>
          <w:noProof/>
          <w:lang w:bidi="ar-SA"/>
        </w:rPr>
        <w:drawing>
          <wp:inline distT="0" distB="0" distL="0" distR="0" wp14:anchorId="502C570A" wp14:editId="5013FBD0">
            <wp:extent cx="5257800" cy="24860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6"/>
                    <a:srcRect/>
                    <a:stretch>
                      <a:fillRect/>
                    </a:stretch>
                  </pic:blipFill>
                  <pic:spPr>
                    <a:xfrm>
                      <a:off x="0" y="0"/>
                      <a:ext cx="5257800" cy="2486025"/>
                    </a:xfrm>
                    <a:prstGeom prst="rect">
                      <a:avLst/>
                    </a:prstGeom>
                    <a:noFill/>
                    <a:ln w="9525">
                      <a:noFill/>
                      <a:miter lim="800000"/>
                      <a:headEnd/>
                      <a:tailEnd/>
                    </a:ln>
                  </pic:spPr>
                </pic:pic>
              </a:graphicData>
            </a:graphic>
          </wp:inline>
        </w:drawing>
      </w:r>
    </w:p>
    <w:p w:rsidR="00BD509F" w:rsidRPr="006B09C0" w:rsidRDefault="00600FF9">
      <w:pPr>
        <w:tabs>
          <w:tab w:val="center" w:pos="6142"/>
        </w:tabs>
        <w:ind w:leftChars="429" w:left="901" w:firstLineChars="1460" w:firstLine="3078"/>
        <w:rPr>
          <w:b/>
        </w:rPr>
      </w:pPr>
      <w:r w:rsidRPr="006B09C0">
        <w:rPr>
          <w:b/>
        </w:rPr>
        <w:t>Resim 4.8</w:t>
      </w:r>
    </w:p>
    <w:p w:rsidR="00BD509F" w:rsidRPr="006B09C0" w:rsidRDefault="00600FF9">
      <w:pPr>
        <w:tabs>
          <w:tab w:val="center" w:pos="6142"/>
        </w:tabs>
        <w:ind w:leftChars="429" w:left="901" w:firstLineChars="1460" w:firstLine="3078"/>
        <w:rPr>
          <w:b/>
        </w:rPr>
      </w:pPr>
      <w:r w:rsidRPr="006B09C0">
        <w:rPr>
          <w:b/>
        </w:rPr>
        <w:tab/>
      </w:r>
    </w:p>
    <w:p w:rsidR="00BD509F" w:rsidRPr="006B09C0" w:rsidRDefault="00600FF9">
      <w:pPr>
        <w:numPr>
          <w:ilvl w:val="0"/>
          <w:numId w:val="16"/>
        </w:numPr>
        <w:tabs>
          <w:tab w:val="center" w:pos="6142"/>
        </w:tabs>
        <w:rPr>
          <w:b/>
        </w:rPr>
      </w:pPr>
      <w:r w:rsidRPr="006B09C0">
        <w:t>Kullanılabilir Bluetooth cihazını tıklayın, istek penceresi açılır, ilgili şifre girilir ve bağlanmak için cihazla eşleşir.</w:t>
      </w:r>
    </w:p>
    <w:p w:rsidR="00BD509F" w:rsidRPr="006B09C0" w:rsidRDefault="00600FF9">
      <w:pPr>
        <w:numPr>
          <w:ilvl w:val="0"/>
          <w:numId w:val="16"/>
        </w:numPr>
        <w:tabs>
          <w:tab w:val="center" w:pos="6142"/>
        </w:tabs>
        <w:rPr>
          <w:b/>
        </w:rPr>
      </w:pPr>
      <w:r w:rsidRPr="006B09C0">
        <w:t>Eşleşmeyi başarıyla tamamladıktan sonra, istediğiniz işlemi seçin, Resim 4.9'a girmek için</w:t>
      </w:r>
      <w:r w:rsidRPr="006B09C0">
        <w:rPr>
          <w:noProof/>
          <w:lang w:eastAsia="en-US"/>
        </w:rPr>
        <w:drawing>
          <wp:inline distT="0" distB="0" distL="0" distR="0" wp14:anchorId="29B04AF5" wp14:editId="6B385E29">
            <wp:extent cx="257175" cy="2476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referRelativeResize="0">
                      <a:picLocks noChangeAspect="1" noChangeArrowheads="1"/>
                    </pic:cNvPicPr>
                  </pic:nvPicPr>
                  <pic:blipFill>
                    <a:blip r:embed="rId47"/>
                    <a:srcRect/>
                    <a:stretch>
                      <a:fillRect/>
                    </a:stretch>
                  </pic:blipFill>
                  <pic:spPr>
                    <a:xfrm>
                      <a:off x="0" y="0"/>
                      <a:ext cx="257175" cy="247650"/>
                    </a:xfrm>
                    <a:prstGeom prst="rect">
                      <a:avLst/>
                    </a:prstGeom>
                    <a:noFill/>
                    <a:ln w="9525">
                      <a:noFill/>
                      <a:miter lim="800000"/>
                      <a:headEnd/>
                      <a:tailEnd/>
                    </a:ln>
                  </pic:spPr>
                </pic:pic>
              </a:graphicData>
            </a:graphic>
          </wp:inline>
        </w:drawing>
      </w:r>
      <w:r w:rsidRPr="006B09C0">
        <w:t xml:space="preserve"> tıklayın.</w:t>
      </w:r>
    </w:p>
    <w:p w:rsidR="00BD509F" w:rsidRPr="006B09C0" w:rsidRDefault="00600FF9">
      <w:pPr>
        <w:tabs>
          <w:tab w:val="center" w:pos="6142"/>
        </w:tabs>
        <w:ind w:left="960"/>
      </w:pPr>
      <w:r w:rsidRPr="006B09C0">
        <w:rPr>
          <w:noProof/>
          <w:lang w:eastAsia="en-US"/>
        </w:rPr>
        <w:lastRenderedPageBreak/>
        <w:drawing>
          <wp:inline distT="0" distB="0" distL="0" distR="0" wp14:anchorId="6C813DD5" wp14:editId="352E06CC">
            <wp:extent cx="5267325" cy="26860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8"/>
                    <a:srcRect/>
                    <a:stretch>
                      <a:fillRect/>
                    </a:stretch>
                  </pic:blipFill>
                  <pic:spPr>
                    <a:xfrm>
                      <a:off x="0" y="0"/>
                      <a:ext cx="5267325" cy="2686050"/>
                    </a:xfrm>
                    <a:prstGeom prst="rect">
                      <a:avLst/>
                    </a:prstGeom>
                    <a:noFill/>
                    <a:ln w="9525">
                      <a:noFill/>
                      <a:miter lim="800000"/>
                      <a:headEnd/>
                      <a:tailEnd/>
                    </a:ln>
                  </pic:spPr>
                </pic:pic>
              </a:graphicData>
            </a:graphic>
          </wp:inline>
        </w:drawing>
      </w:r>
    </w:p>
    <w:p w:rsidR="00BD509F" w:rsidRPr="006B09C0" w:rsidRDefault="00600FF9" w:rsidP="00281B04">
      <w:pPr>
        <w:tabs>
          <w:tab w:val="center" w:pos="6142"/>
        </w:tabs>
        <w:ind w:left="960"/>
        <w:jc w:val="center"/>
        <w:rPr>
          <w:b/>
        </w:rPr>
      </w:pPr>
      <w:r w:rsidRPr="006B09C0">
        <w:t>Resim</w:t>
      </w:r>
      <w:r w:rsidRPr="006B09C0">
        <w:rPr>
          <w:b/>
        </w:rPr>
        <w:t xml:space="preserve"> 4.9</w:t>
      </w:r>
    </w:p>
    <w:p w:rsidR="00BD509F" w:rsidRPr="006B09C0" w:rsidRDefault="00600FF9">
      <w:pPr>
        <w:tabs>
          <w:tab w:val="center" w:pos="6142"/>
        </w:tabs>
        <w:ind w:left="960"/>
        <w:rPr>
          <w:b/>
        </w:rPr>
      </w:pPr>
      <w:r w:rsidRPr="006B09C0">
        <w:rPr>
          <w:b/>
        </w:rPr>
        <w:t>Bluetooth ayarı</w:t>
      </w:r>
    </w:p>
    <w:p w:rsidR="00BD509F" w:rsidRPr="006B09C0" w:rsidRDefault="00600FF9">
      <w:pPr>
        <w:numPr>
          <w:ilvl w:val="2"/>
          <w:numId w:val="13"/>
        </w:numPr>
        <w:tabs>
          <w:tab w:val="center" w:pos="6142"/>
        </w:tabs>
        <w:rPr>
          <w:b/>
        </w:rPr>
      </w:pPr>
      <w:r w:rsidRPr="006B09C0">
        <w:rPr>
          <w:b/>
        </w:rPr>
        <w:t xml:space="preserve">Tableti yeniden adlandır </w:t>
      </w:r>
    </w:p>
    <w:p w:rsidR="00BD509F" w:rsidRPr="006B09C0" w:rsidRDefault="00600FF9">
      <w:pPr>
        <w:ind w:left="927"/>
        <w:jc w:val="left"/>
      </w:pPr>
      <w:r w:rsidRPr="006B09C0">
        <w:t xml:space="preserve">  Resim 4.6'nın sağ üst köşesindeki simgeyi </w:t>
      </w:r>
      <w:r w:rsidRPr="006B09C0">
        <w:rPr>
          <w:noProof/>
          <w:lang w:eastAsia="en-US"/>
        </w:rPr>
        <w:drawing>
          <wp:inline distT="0" distB="0" distL="0" distR="0" wp14:anchorId="41C781AC" wp14:editId="1DC67ADA">
            <wp:extent cx="247650" cy="1905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referRelativeResize="0">
                      <a:picLocks noChangeAspect="1" noChangeArrowheads="1"/>
                    </pic:cNvPicPr>
                  </pic:nvPicPr>
                  <pic:blipFill>
                    <a:blip r:embed="rId49"/>
                    <a:srcRect/>
                    <a:stretch>
                      <a:fillRect/>
                    </a:stretch>
                  </pic:blipFill>
                  <pic:spPr>
                    <a:xfrm>
                      <a:off x="0" y="0"/>
                      <a:ext cx="247650" cy="190500"/>
                    </a:xfrm>
                    <a:prstGeom prst="rect">
                      <a:avLst/>
                    </a:prstGeom>
                    <a:noFill/>
                    <a:ln w="9525">
                      <a:noFill/>
                      <a:miter lim="800000"/>
                      <a:headEnd/>
                      <a:tailEnd/>
                    </a:ln>
                  </pic:spPr>
                </pic:pic>
              </a:graphicData>
            </a:graphic>
          </wp:inline>
        </w:drawing>
      </w:r>
      <w:r w:rsidRPr="006B09C0">
        <w:t xml:space="preserve"> tıklayın, Resim 4.10 olarak seçin, tableti yeniden adlandır'ı seçin, ismini istediğiniz gibi yeniden adlandırabilirsiniz</w:t>
      </w:r>
    </w:p>
    <w:p w:rsidR="00BD509F" w:rsidRPr="006B09C0" w:rsidRDefault="00600FF9">
      <w:pPr>
        <w:ind w:left="927"/>
        <w:jc w:val="left"/>
      </w:pPr>
      <w:r w:rsidRPr="006B09C0">
        <w:rPr>
          <w:noProof/>
          <w:lang w:eastAsia="en-US"/>
        </w:rPr>
        <w:drawing>
          <wp:inline distT="0" distB="0" distL="0" distR="0" wp14:anchorId="6263CF17" wp14:editId="563B4A1B">
            <wp:extent cx="5267325" cy="25019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50"/>
                    <a:srcRect/>
                    <a:stretch>
                      <a:fillRect/>
                    </a:stretch>
                  </pic:blipFill>
                  <pic:spPr>
                    <a:xfrm>
                      <a:off x="0" y="0"/>
                      <a:ext cx="5267325" cy="2501900"/>
                    </a:xfrm>
                    <a:prstGeom prst="rect">
                      <a:avLst/>
                    </a:prstGeom>
                    <a:noFill/>
                    <a:ln w="9525">
                      <a:noFill/>
                      <a:miter lim="800000"/>
                      <a:headEnd/>
                      <a:tailEnd/>
                    </a:ln>
                  </pic:spPr>
                </pic:pic>
              </a:graphicData>
            </a:graphic>
          </wp:inline>
        </w:drawing>
      </w:r>
    </w:p>
    <w:p w:rsidR="00BD509F" w:rsidRPr="006B09C0" w:rsidRDefault="00600FF9">
      <w:pPr>
        <w:ind w:left="927"/>
        <w:jc w:val="left"/>
        <w:rPr>
          <w:b/>
        </w:rPr>
      </w:pPr>
      <w:r w:rsidRPr="006B09C0">
        <w:t xml:space="preserve">                        Resim</w:t>
      </w:r>
      <w:r w:rsidRPr="006B09C0">
        <w:rPr>
          <w:b/>
        </w:rPr>
        <w:t xml:space="preserve"> 4.10</w:t>
      </w:r>
    </w:p>
    <w:p w:rsidR="00BD509F" w:rsidRPr="006B09C0" w:rsidRDefault="00BD509F">
      <w:pPr>
        <w:ind w:left="927"/>
        <w:jc w:val="left"/>
        <w:rPr>
          <w:b/>
        </w:rPr>
      </w:pPr>
    </w:p>
    <w:p w:rsidR="00BD509F" w:rsidRPr="006B09C0" w:rsidRDefault="00600FF9">
      <w:pPr>
        <w:jc w:val="left"/>
      </w:pPr>
      <w:r w:rsidRPr="006B09C0">
        <w:t>2.Aldığınız dosyayı görüntüleyin</w:t>
      </w:r>
    </w:p>
    <w:p w:rsidR="00BD509F" w:rsidRPr="006B09C0" w:rsidRDefault="00600FF9">
      <w:pPr>
        <w:ind w:left="1740"/>
        <w:jc w:val="left"/>
      </w:pPr>
      <w:r w:rsidRPr="006B09C0">
        <w:t>Resim 4.10'da aldığınız dosyayı görüntülemeyi seçin, indirmeyi görebilir ve dosyaları yükleyebilirsiniz.</w:t>
      </w:r>
    </w:p>
    <w:p w:rsidR="00BD509F" w:rsidRPr="006B09C0" w:rsidRDefault="00600FF9">
      <w:pPr>
        <w:pStyle w:val="Heading2"/>
        <w:rPr>
          <w:rFonts w:hint="default"/>
        </w:rPr>
      </w:pPr>
      <w:bookmarkStart w:id="30" w:name="_Toc28338"/>
      <w:r w:rsidRPr="006B09C0">
        <w:rPr>
          <w:rFonts w:hint="default"/>
        </w:rPr>
        <w:lastRenderedPageBreak/>
        <w:t xml:space="preserve">4.4 </w:t>
      </w:r>
      <w:bookmarkEnd w:id="30"/>
      <w:r w:rsidRPr="006B09C0">
        <w:rPr>
          <w:rFonts w:hint="default"/>
        </w:rPr>
        <w:t>Veri kullanımı</w:t>
      </w:r>
    </w:p>
    <w:p w:rsidR="00BD509F" w:rsidRPr="006B09C0" w:rsidRDefault="00600FF9">
      <w:r w:rsidRPr="006B09C0">
        <w:t>Resim 4.11 gibi SIM kart veri kullanımını kontrol edin</w:t>
      </w:r>
    </w:p>
    <w:p w:rsidR="00BD509F" w:rsidRPr="006B09C0" w:rsidRDefault="00600FF9">
      <w:pPr>
        <w:jc w:val="center"/>
      </w:pPr>
      <w:r w:rsidRPr="006B09C0">
        <w:rPr>
          <w:noProof/>
          <w:lang w:eastAsia="en-US"/>
        </w:rPr>
        <w:drawing>
          <wp:inline distT="0" distB="0" distL="0" distR="0" wp14:anchorId="3F892F88" wp14:editId="0CF14149">
            <wp:extent cx="5267325" cy="29432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1"/>
                    <a:srcRect/>
                    <a:stretch>
                      <a:fillRect/>
                    </a:stretch>
                  </pic:blipFill>
                  <pic:spPr>
                    <a:xfrm>
                      <a:off x="0" y="0"/>
                      <a:ext cx="5267325" cy="2943225"/>
                    </a:xfrm>
                    <a:prstGeom prst="rect">
                      <a:avLst/>
                    </a:prstGeom>
                    <a:noFill/>
                    <a:ln w="9525">
                      <a:noFill/>
                      <a:miter lim="800000"/>
                      <a:headEnd/>
                      <a:tailEnd/>
                    </a:ln>
                  </pic:spPr>
                </pic:pic>
              </a:graphicData>
            </a:graphic>
          </wp:inline>
        </w:drawing>
      </w:r>
    </w:p>
    <w:p w:rsidR="00BD509F" w:rsidRPr="006B09C0" w:rsidRDefault="00600FF9">
      <w:pPr>
        <w:rPr>
          <w:b/>
        </w:rPr>
      </w:pPr>
      <w:r w:rsidRPr="006B09C0">
        <w:t xml:space="preserve">                               </w:t>
      </w:r>
      <w:r w:rsidRPr="006B09C0">
        <w:rPr>
          <w:b/>
        </w:rPr>
        <w:t xml:space="preserve">  Resim 4.11</w:t>
      </w:r>
    </w:p>
    <w:p w:rsidR="00BD509F" w:rsidRPr="006B09C0" w:rsidRDefault="00600FF9">
      <w:pPr>
        <w:pStyle w:val="Heading2"/>
        <w:rPr>
          <w:rFonts w:hint="default"/>
        </w:rPr>
      </w:pPr>
      <w:bookmarkStart w:id="31" w:name="_Toc7952"/>
      <w:r w:rsidRPr="006B09C0">
        <w:rPr>
          <w:rFonts w:hint="default"/>
        </w:rPr>
        <w:t xml:space="preserve">4.5 </w:t>
      </w:r>
      <w:bookmarkEnd w:id="31"/>
      <w:r w:rsidRPr="006B09C0">
        <w:rPr>
          <w:rFonts w:hint="default"/>
        </w:rPr>
        <w:t xml:space="preserve">Daha </w:t>
      </w:r>
    </w:p>
    <w:p w:rsidR="00BD509F" w:rsidRPr="006B09C0" w:rsidRDefault="00600FF9">
      <w:pPr>
        <w:rPr>
          <w:b/>
        </w:rPr>
      </w:pPr>
      <w:r w:rsidRPr="006B09C0">
        <w:rPr>
          <w:b/>
        </w:rPr>
        <w:t>4.5-1 Uçak modu</w:t>
      </w:r>
    </w:p>
    <w:p w:rsidR="00BD509F" w:rsidRPr="006B09C0" w:rsidRDefault="00600FF9">
      <w:r w:rsidRPr="006B09C0">
        <w:t xml:space="preserve">  Uçak Modu açıkken, </w:t>
      </w:r>
      <w:r w:rsidR="00463B64" w:rsidRPr="006B09C0">
        <w:t>WIFI</w:t>
      </w:r>
      <w:r w:rsidRPr="006B09C0">
        <w:t xml:space="preserve"> ve GSM herhangi bir sinyal alamadığında, uçak modu kapatıldığında, </w:t>
      </w:r>
      <w:r w:rsidR="00463B64" w:rsidRPr="006B09C0">
        <w:t>WIFI</w:t>
      </w:r>
      <w:r w:rsidRPr="006B09C0">
        <w:t xml:space="preserve"> ve GSM modülü daha önceki durumuna dönecektir. Uçak Modu, </w:t>
      </w:r>
      <w:r w:rsidR="00463B64" w:rsidRPr="006B09C0">
        <w:t>WIFI</w:t>
      </w:r>
      <w:r w:rsidRPr="006B09C0">
        <w:t xml:space="preserve"> ve GSM kartı işlevini hızlı bir şekilde kapatabilir.</w:t>
      </w:r>
    </w:p>
    <w:p w:rsidR="00BD509F" w:rsidRPr="006B09C0" w:rsidRDefault="00600FF9">
      <w:pPr>
        <w:rPr>
          <w:b/>
        </w:rPr>
      </w:pPr>
      <w:r w:rsidRPr="006B09C0">
        <w:rPr>
          <w:b/>
        </w:rPr>
        <w:t>4.5-2 VPN</w:t>
      </w:r>
    </w:p>
    <w:p w:rsidR="00BD509F" w:rsidRPr="006B09C0" w:rsidRDefault="00600FF9">
      <w:r w:rsidRPr="006B09C0">
        <w:t xml:space="preserve"> Resim 4.12 gibi, VPN'i açın, VPN ağı ekle'yi tıklayın. Girilen ad ve sunucu adresi, sonra kaydedin.</w:t>
      </w:r>
    </w:p>
    <w:p w:rsidR="00BD509F" w:rsidRPr="006B09C0" w:rsidRDefault="00600FF9">
      <w:pPr>
        <w:pStyle w:val="NormalIndent"/>
        <w:spacing w:before="93" w:after="93"/>
        <w:ind w:firstLineChars="0" w:firstLine="0"/>
        <w:jc w:val="center"/>
      </w:pPr>
      <w:r w:rsidRPr="006B09C0">
        <w:rPr>
          <w:noProof/>
          <w:lang w:bidi="ar-SA"/>
        </w:rPr>
        <w:lastRenderedPageBreak/>
        <w:drawing>
          <wp:inline distT="0" distB="0" distL="0" distR="0" wp14:anchorId="1E624EEF" wp14:editId="3C7AF041">
            <wp:extent cx="5267325" cy="27336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2"/>
                    <a:srcRect/>
                    <a:stretch>
                      <a:fillRect/>
                    </a:stretch>
                  </pic:blipFill>
                  <pic:spPr>
                    <a:xfrm>
                      <a:off x="0" y="0"/>
                      <a:ext cx="5267325" cy="2733675"/>
                    </a:xfrm>
                    <a:prstGeom prst="rect">
                      <a:avLst/>
                    </a:prstGeom>
                    <a:noFill/>
                    <a:ln w="9525">
                      <a:noFill/>
                      <a:miter lim="800000"/>
                      <a:headEnd/>
                      <a:tailEnd/>
                    </a:ln>
                  </pic:spPr>
                </pic:pic>
              </a:graphicData>
            </a:graphic>
          </wp:inline>
        </w:drawing>
      </w:r>
    </w:p>
    <w:p w:rsidR="00BD509F" w:rsidRPr="006B09C0" w:rsidRDefault="00600FF9">
      <w:pPr>
        <w:pStyle w:val="NormalIndent"/>
        <w:spacing w:before="93" w:after="93"/>
        <w:ind w:firstLineChars="0" w:firstLine="0"/>
        <w:jc w:val="center"/>
        <w:rPr>
          <w:b/>
          <w:lang w:eastAsia="zh-CN"/>
        </w:rPr>
      </w:pPr>
      <w:r w:rsidRPr="006B09C0">
        <w:rPr>
          <w:b/>
        </w:rPr>
        <w:t>Resim 4.</w:t>
      </w:r>
      <w:r w:rsidRPr="006B09C0">
        <w:rPr>
          <w:b/>
          <w:lang w:eastAsia="zh-CN"/>
        </w:rPr>
        <w:t>12</w:t>
      </w:r>
    </w:p>
    <w:p w:rsidR="00BD509F" w:rsidRPr="006B09C0" w:rsidRDefault="00BD509F">
      <w:pPr>
        <w:pStyle w:val="NormalIndent"/>
        <w:spacing w:before="93" w:after="93"/>
        <w:ind w:firstLineChars="0" w:firstLine="0"/>
        <w:jc w:val="center"/>
        <w:rPr>
          <w:b/>
          <w:lang w:eastAsia="zh-CN"/>
        </w:rPr>
      </w:pPr>
    </w:p>
    <w:p w:rsidR="00BD509F" w:rsidRPr="006B09C0" w:rsidRDefault="00600FF9">
      <w:pPr>
        <w:rPr>
          <w:b/>
        </w:rPr>
      </w:pPr>
      <w:r w:rsidRPr="006B09C0">
        <w:rPr>
          <w:b/>
        </w:rPr>
        <w:t xml:space="preserve">Resim 4.13 gibi </w:t>
      </w:r>
      <w:r w:rsidR="007B4D33" w:rsidRPr="006B09C0">
        <w:rPr>
          <w:b/>
        </w:rPr>
        <w:t>VPN’i</w:t>
      </w:r>
      <w:r w:rsidRPr="006B09C0">
        <w:rPr>
          <w:b/>
        </w:rPr>
        <w:t xml:space="preserve"> tıklayın, VPN kullanıcı adı ve şifresini girin, bağlan'ı tıklayın.</w:t>
      </w:r>
    </w:p>
    <w:p w:rsidR="00BD509F" w:rsidRPr="006B09C0" w:rsidRDefault="00600FF9">
      <w:r w:rsidRPr="006B09C0">
        <w:rPr>
          <w:noProof/>
          <w:lang w:eastAsia="en-US"/>
        </w:rPr>
        <w:drawing>
          <wp:inline distT="0" distB="0" distL="0" distR="0" wp14:anchorId="535FC7C0" wp14:editId="1C7EFE4C">
            <wp:extent cx="5267325" cy="29432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53"/>
                    <a:srcRect/>
                    <a:stretch>
                      <a:fillRect/>
                    </a:stretch>
                  </pic:blipFill>
                  <pic:spPr>
                    <a:xfrm>
                      <a:off x="0" y="0"/>
                      <a:ext cx="5267325" cy="2943225"/>
                    </a:xfrm>
                    <a:prstGeom prst="rect">
                      <a:avLst/>
                    </a:prstGeom>
                    <a:noFill/>
                    <a:ln w="9525">
                      <a:noFill/>
                      <a:miter lim="800000"/>
                      <a:headEnd/>
                      <a:tailEnd/>
                    </a:ln>
                  </pic:spPr>
                </pic:pic>
              </a:graphicData>
            </a:graphic>
          </wp:inline>
        </w:drawing>
      </w:r>
    </w:p>
    <w:p w:rsidR="00BD509F" w:rsidRPr="006B09C0" w:rsidRDefault="00600FF9" w:rsidP="00281B04">
      <w:pPr>
        <w:jc w:val="center"/>
        <w:rPr>
          <w:b/>
        </w:rPr>
      </w:pPr>
      <w:r w:rsidRPr="006B09C0">
        <w:rPr>
          <w:b/>
        </w:rPr>
        <w:t>Resim 4.13</w:t>
      </w:r>
    </w:p>
    <w:p w:rsidR="00BD509F" w:rsidRPr="006B09C0" w:rsidRDefault="00BD509F">
      <w:pPr>
        <w:rPr>
          <w:b/>
        </w:rPr>
      </w:pPr>
    </w:p>
    <w:p w:rsidR="00BD509F" w:rsidRPr="006B09C0" w:rsidRDefault="00600FF9">
      <w:pPr>
        <w:rPr>
          <w:b/>
        </w:rPr>
      </w:pPr>
      <w:r w:rsidRPr="006B09C0">
        <w:rPr>
          <w:b/>
        </w:rPr>
        <w:t>4.5-3 Ağ paylaşımı ve taşınabilir etkin noktalar</w:t>
      </w:r>
    </w:p>
    <w:p w:rsidR="00BD509F" w:rsidRPr="006B09C0" w:rsidRDefault="00600FF9">
      <w:r w:rsidRPr="006B09C0">
        <w:t xml:space="preserve">Taşınabilir </w:t>
      </w:r>
      <w:r w:rsidR="00463B64" w:rsidRPr="006B09C0">
        <w:t>WIFI</w:t>
      </w:r>
      <w:r w:rsidRPr="006B09C0">
        <w:t xml:space="preserve"> sıcak noktaları </w:t>
      </w:r>
    </w:p>
    <w:p w:rsidR="00BD509F" w:rsidRPr="006B09C0" w:rsidRDefault="00600FF9" w:rsidP="002F0D31">
      <w:pPr>
        <w:numPr>
          <w:ilvl w:val="3"/>
          <w:numId w:val="17"/>
        </w:numPr>
        <w:spacing w:after="0"/>
        <w:ind w:left="924" w:hanging="357"/>
      </w:pPr>
      <w:r w:rsidRPr="006B09C0">
        <w:t>Ana menüde uygulama ayarını tıklayın.</w:t>
      </w:r>
    </w:p>
    <w:p w:rsidR="00BD509F" w:rsidRPr="006B09C0" w:rsidRDefault="00463B64" w:rsidP="002F0D31">
      <w:pPr>
        <w:numPr>
          <w:ilvl w:val="3"/>
          <w:numId w:val="17"/>
        </w:numPr>
        <w:spacing w:after="0"/>
        <w:ind w:left="924" w:hanging="357"/>
      </w:pPr>
      <w:r w:rsidRPr="006B09C0">
        <w:t>W</w:t>
      </w:r>
      <w:r w:rsidR="008B7063" w:rsidRPr="006B09C0">
        <w:t>I</w:t>
      </w:r>
      <w:r w:rsidRPr="006B09C0">
        <w:t>F</w:t>
      </w:r>
      <w:r w:rsidR="008B7063" w:rsidRPr="006B09C0">
        <w:t>I</w:t>
      </w:r>
      <w:r w:rsidR="00600FF9" w:rsidRPr="006B09C0">
        <w:t xml:space="preserve"> iyi bağlandığında daha fazla, açık ağ paylaşımı ve taşınabilir </w:t>
      </w:r>
      <w:r w:rsidR="008B7063" w:rsidRPr="006B09C0">
        <w:t>Hot spot</w:t>
      </w:r>
    </w:p>
    <w:p w:rsidR="00BD509F" w:rsidRPr="006B09C0" w:rsidRDefault="00600FF9">
      <w:pPr>
        <w:jc w:val="center"/>
        <w:rPr>
          <w:b/>
        </w:rPr>
      </w:pPr>
      <w:r w:rsidRPr="006B09C0">
        <w:rPr>
          <w:noProof/>
          <w:lang w:eastAsia="en-US"/>
        </w:rPr>
        <w:lastRenderedPageBreak/>
        <w:drawing>
          <wp:inline distT="0" distB="0" distL="0" distR="0" wp14:anchorId="4EEE7284" wp14:editId="2CAC01AE">
            <wp:extent cx="5267325" cy="322897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54"/>
                    <a:srcRect/>
                    <a:stretch>
                      <a:fillRect/>
                    </a:stretch>
                  </pic:blipFill>
                  <pic:spPr>
                    <a:xfrm>
                      <a:off x="0" y="0"/>
                      <a:ext cx="5267325" cy="3228975"/>
                    </a:xfrm>
                    <a:prstGeom prst="rect">
                      <a:avLst/>
                    </a:prstGeom>
                    <a:noFill/>
                    <a:ln w="9525">
                      <a:noFill/>
                      <a:miter lim="800000"/>
                      <a:headEnd/>
                      <a:tailEnd/>
                    </a:ln>
                  </pic:spPr>
                </pic:pic>
              </a:graphicData>
            </a:graphic>
          </wp:inline>
        </w:drawing>
      </w:r>
    </w:p>
    <w:p w:rsidR="00BD509F" w:rsidRPr="006B09C0" w:rsidRDefault="00600FF9" w:rsidP="00281B04">
      <w:pPr>
        <w:jc w:val="center"/>
        <w:rPr>
          <w:b/>
        </w:rPr>
      </w:pPr>
      <w:r w:rsidRPr="006B09C0">
        <w:rPr>
          <w:b/>
        </w:rPr>
        <w:t>Resim 4.14</w:t>
      </w:r>
    </w:p>
    <w:p w:rsidR="00BD509F" w:rsidRPr="006B09C0" w:rsidRDefault="00BD509F">
      <w:pPr>
        <w:rPr>
          <w:b/>
        </w:rPr>
      </w:pPr>
    </w:p>
    <w:p w:rsidR="00BD509F" w:rsidRPr="006B09C0" w:rsidRDefault="00600FF9">
      <w:pPr>
        <w:jc w:val="center"/>
      </w:pPr>
      <w:r w:rsidRPr="006B09C0">
        <w:rPr>
          <w:noProof/>
          <w:lang w:eastAsia="en-US"/>
        </w:rPr>
        <w:drawing>
          <wp:inline distT="0" distB="0" distL="0" distR="0" wp14:anchorId="5DC92DE0" wp14:editId="4398646E">
            <wp:extent cx="5257800" cy="32702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5"/>
                    <a:srcRect/>
                    <a:stretch>
                      <a:fillRect/>
                    </a:stretch>
                  </pic:blipFill>
                  <pic:spPr>
                    <a:xfrm>
                      <a:off x="0" y="0"/>
                      <a:ext cx="5257800" cy="3270250"/>
                    </a:xfrm>
                    <a:prstGeom prst="rect">
                      <a:avLst/>
                    </a:prstGeom>
                    <a:noFill/>
                    <a:ln w="9525">
                      <a:noFill/>
                      <a:miter lim="800000"/>
                      <a:headEnd/>
                      <a:tailEnd/>
                    </a:ln>
                  </pic:spPr>
                </pic:pic>
              </a:graphicData>
            </a:graphic>
          </wp:inline>
        </w:drawing>
      </w:r>
    </w:p>
    <w:p w:rsidR="00BD509F" w:rsidRPr="006B09C0" w:rsidRDefault="00600FF9" w:rsidP="00281B04">
      <w:pPr>
        <w:jc w:val="center"/>
        <w:rPr>
          <w:b/>
        </w:rPr>
      </w:pPr>
      <w:r w:rsidRPr="006B09C0">
        <w:rPr>
          <w:b/>
        </w:rPr>
        <w:t>Resim 4.15</w:t>
      </w:r>
    </w:p>
    <w:p w:rsidR="00BD509F" w:rsidRPr="006B09C0" w:rsidRDefault="00463B64">
      <w:pPr>
        <w:numPr>
          <w:ilvl w:val="2"/>
          <w:numId w:val="18"/>
        </w:numPr>
      </w:pPr>
      <w:r w:rsidRPr="006B09C0">
        <w:rPr>
          <w:b/>
        </w:rPr>
        <w:t>WIFI</w:t>
      </w:r>
      <w:r w:rsidR="00600FF9" w:rsidRPr="006B09C0">
        <w:rPr>
          <w:b/>
        </w:rPr>
        <w:t xml:space="preserve"> hotspot'ları açık</w:t>
      </w:r>
      <w:r w:rsidR="00600FF9" w:rsidRPr="006B09C0">
        <w:t xml:space="preserve"> tutun tıklayın, açık saati seçin.</w:t>
      </w:r>
    </w:p>
    <w:p w:rsidR="00BD509F" w:rsidRPr="006B09C0" w:rsidRDefault="00600FF9">
      <w:pPr>
        <w:numPr>
          <w:ilvl w:val="2"/>
          <w:numId w:val="18"/>
        </w:numPr>
      </w:pPr>
      <w:r w:rsidRPr="006B09C0">
        <w:t>Önceki menüye dönün, taşınabilir WLAN sıcak noktalarını açın, WI-FI hotspot'ları ayarla'yı tıklayın.</w:t>
      </w:r>
    </w:p>
    <w:p w:rsidR="00BD509F" w:rsidRPr="006B09C0" w:rsidRDefault="00600FF9" w:rsidP="002F0D31">
      <w:pPr>
        <w:rPr>
          <w:b/>
        </w:rPr>
      </w:pPr>
      <w:r w:rsidRPr="006B09C0">
        <w:rPr>
          <w:noProof/>
          <w:lang w:eastAsia="en-US"/>
        </w:rPr>
        <w:lastRenderedPageBreak/>
        <w:drawing>
          <wp:inline distT="0" distB="0" distL="0" distR="0" wp14:anchorId="1DD2C332" wp14:editId="3997099D">
            <wp:extent cx="5267325" cy="294322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56"/>
                    <a:srcRect/>
                    <a:stretch>
                      <a:fillRect/>
                    </a:stretch>
                  </pic:blipFill>
                  <pic:spPr>
                    <a:xfrm>
                      <a:off x="0" y="0"/>
                      <a:ext cx="5267325" cy="2943225"/>
                    </a:xfrm>
                    <a:prstGeom prst="rect">
                      <a:avLst/>
                    </a:prstGeom>
                    <a:noFill/>
                    <a:ln w="9525">
                      <a:noFill/>
                      <a:miter lim="800000"/>
                      <a:headEnd/>
                      <a:tailEnd/>
                    </a:ln>
                  </pic:spPr>
                </pic:pic>
              </a:graphicData>
            </a:graphic>
          </wp:inline>
        </w:drawing>
      </w:r>
    </w:p>
    <w:p w:rsidR="00BD509F" w:rsidRPr="006B09C0" w:rsidRDefault="00600FF9" w:rsidP="00281B04">
      <w:pPr>
        <w:jc w:val="center"/>
        <w:rPr>
          <w:b/>
          <w:sz w:val="16"/>
          <w:szCs w:val="16"/>
        </w:rPr>
      </w:pPr>
      <w:r w:rsidRPr="006B09C0">
        <w:rPr>
          <w:b/>
        </w:rPr>
        <w:t>Resim 4.16</w:t>
      </w:r>
    </w:p>
    <w:p w:rsidR="00BD509F" w:rsidRPr="006B09C0" w:rsidRDefault="00600FF9">
      <w:pPr>
        <w:numPr>
          <w:ilvl w:val="0"/>
          <w:numId w:val="18"/>
        </w:numPr>
      </w:pPr>
      <w:r w:rsidRPr="006B09C0">
        <w:t>İstediğiniz şifreleri ayarlayın, şifre 8 rakamdan fazla olmalı.</w:t>
      </w:r>
    </w:p>
    <w:p w:rsidR="00BD509F" w:rsidRPr="006B09C0" w:rsidRDefault="00600FF9">
      <w:pPr>
        <w:rPr>
          <w:b/>
        </w:rPr>
      </w:pPr>
      <w:r w:rsidRPr="006B09C0">
        <w:rPr>
          <w:b/>
        </w:rPr>
        <w:t xml:space="preserve">4.5-4 Mobil ağlar </w:t>
      </w:r>
    </w:p>
    <w:p w:rsidR="00BD509F" w:rsidRPr="006B09C0" w:rsidRDefault="00600FF9" w:rsidP="002F0D31">
      <w:pPr>
        <w:spacing w:after="0"/>
        <w:rPr>
          <w:bCs/>
        </w:rPr>
      </w:pPr>
      <w:r w:rsidRPr="006B09C0">
        <w:t xml:space="preserve">1. </w:t>
      </w:r>
      <w:r w:rsidRPr="006B09C0">
        <w:rPr>
          <w:bCs/>
        </w:rPr>
        <w:t>Erişim Noktası Adı (APN)</w:t>
      </w:r>
    </w:p>
    <w:p w:rsidR="00BD509F" w:rsidRPr="006B09C0" w:rsidRDefault="00600FF9" w:rsidP="002F0D31">
      <w:pPr>
        <w:spacing w:after="0"/>
      </w:pPr>
      <w:r w:rsidRPr="006B09C0">
        <w:t>Erişim noktası adını (APN) seçin, bağlanmanız gereken SIM kartı seçin.</w:t>
      </w:r>
    </w:p>
    <w:p w:rsidR="00BD509F" w:rsidRPr="006B09C0" w:rsidRDefault="00600FF9" w:rsidP="002F0D31">
      <w:pPr>
        <w:spacing w:after="0"/>
      </w:pPr>
      <w:r w:rsidRPr="006B09C0">
        <w:t xml:space="preserve">2. </w:t>
      </w:r>
      <w:r w:rsidRPr="006B09C0">
        <w:rPr>
          <w:bCs/>
        </w:rPr>
        <w:t>Bağ</w:t>
      </w:r>
      <w:r w:rsidR="002F0D31" w:rsidRPr="006B09C0">
        <w:rPr>
          <w:bCs/>
        </w:rPr>
        <w:t>lanma</w:t>
      </w:r>
      <w:r w:rsidRPr="006B09C0">
        <w:rPr>
          <w:bCs/>
        </w:rPr>
        <w:t xml:space="preserve"> türü seçin</w:t>
      </w:r>
    </w:p>
    <w:p w:rsidR="00BD509F" w:rsidRPr="006B09C0" w:rsidRDefault="00600FF9" w:rsidP="002F0D31">
      <w:pPr>
        <w:spacing w:after="0"/>
        <w:rPr>
          <w:color w:val="0000FF"/>
        </w:rPr>
      </w:pPr>
      <w:r w:rsidRPr="006B09C0">
        <w:rPr>
          <w:color w:val="0000FF"/>
        </w:rPr>
        <w:t>Açıklama: (CMWAP verilerini GPRS aracılığıyla gönderir, ziyaret ettiği web sayfası wap web sayfasına aittir ve CMNET destekli www cep telefonu şebekesine bakar, web sayfasında da bilgisayarda oturum açabilir.) Ücretler de farklıdır.</w:t>
      </w:r>
    </w:p>
    <w:p w:rsidR="00BD509F" w:rsidRPr="006B09C0" w:rsidRDefault="00600FF9" w:rsidP="002F0D31">
      <w:pPr>
        <w:numPr>
          <w:ilvl w:val="1"/>
          <w:numId w:val="17"/>
        </w:numPr>
        <w:spacing w:after="0"/>
        <w:rPr>
          <w:b/>
        </w:rPr>
      </w:pPr>
      <w:r w:rsidRPr="006B09C0">
        <w:rPr>
          <w:b/>
        </w:rPr>
        <w:t>Şebeke operatörü</w:t>
      </w:r>
    </w:p>
    <w:p w:rsidR="00BD509F" w:rsidRPr="006B09C0" w:rsidRDefault="00600FF9" w:rsidP="002F0D31">
      <w:pPr>
        <w:spacing w:after="0"/>
        <w:rPr>
          <w:b/>
        </w:rPr>
      </w:pPr>
      <w:r w:rsidRPr="006B09C0">
        <w:t xml:space="preserve">Şebeke operatörünü tıklayın, bağlanmanız gereken SIM kartı seçin, sistem mevcut GSM ve WCDMA şebekesini arar; </w:t>
      </w:r>
      <w:r w:rsidR="002F0D31" w:rsidRPr="006B09C0">
        <w:rPr>
          <w:b/>
        </w:rPr>
        <w:t>R</w:t>
      </w:r>
      <w:r w:rsidRPr="006B09C0">
        <w:rPr>
          <w:b/>
        </w:rPr>
        <w:t>esim 4.17</w:t>
      </w:r>
    </w:p>
    <w:p w:rsidR="00BD509F" w:rsidRPr="006B09C0" w:rsidRDefault="00600FF9">
      <w:pPr>
        <w:jc w:val="center"/>
      </w:pPr>
      <w:r w:rsidRPr="006B09C0">
        <w:rPr>
          <w:noProof/>
          <w:lang w:eastAsia="en-US"/>
        </w:rPr>
        <w:drawing>
          <wp:inline distT="0" distB="0" distL="0" distR="0" wp14:anchorId="7258AB91" wp14:editId="44BF28B5">
            <wp:extent cx="5267325" cy="2336800"/>
            <wp:effectExtent l="0" t="0" r="952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7"/>
                    <a:srcRect/>
                    <a:stretch>
                      <a:fillRect/>
                    </a:stretch>
                  </pic:blipFill>
                  <pic:spPr>
                    <a:xfrm>
                      <a:off x="0" y="0"/>
                      <a:ext cx="5267325" cy="2336800"/>
                    </a:xfrm>
                    <a:prstGeom prst="rect">
                      <a:avLst/>
                    </a:prstGeom>
                    <a:noFill/>
                    <a:ln w="9525">
                      <a:noFill/>
                      <a:miter lim="800000"/>
                      <a:headEnd/>
                      <a:tailEnd/>
                    </a:ln>
                  </pic:spPr>
                </pic:pic>
              </a:graphicData>
            </a:graphic>
          </wp:inline>
        </w:drawing>
      </w:r>
    </w:p>
    <w:p w:rsidR="00BD509F" w:rsidRPr="006B09C0" w:rsidRDefault="00600FF9" w:rsidP="00281B04">
      <w:pPr>
        <w:jc w:val="center"/>
        <w:rPr>
          <w:b/>
        </w:rPr>
      </w:pPr>
      <w:r w:rsidRPr="006B09C0">
        <w:t>Resim</w:t>
      </w:r>
      <w:r w:rsidRPr="006B09C0">
        <w:rPr>
          <w:b/>
        </w:rPr>
        <w:t xml:space="preserve"> 4.18</w:t>
      </w:r>
    </w:p>
    <w:p w:rsidR="00BD509F" w:rsidRPr="006B09C0" w:rsidRDefault="00BD509F">
      <w:pPr>
        <w:rPr>
          <w:b/>
        </w:rPr>
      </w:pPr>
    </w:p>
    <w:p w:rsidR="00BD509F" w:rsidRPr="006B09C0" w:rsidRDefault="00600FF9">
      <w:r w:rsidRPr="006B09C0">
        <w:rPr>
          <w:b/>
        </w:rPr>
        <w:t>4.5-5 GPRS veri önceliği modu</w:t>
      </w:r>
    </w:p>
    <w:p w:rsidR="00BD509F" w:rsidRPr="006B09C0" w:rsidRDefault="00600FF9">
      <w:r w:rsidRPr="006B09C0">
        <w:t xml:space="preserve">GPRS önceki modunu açtıktan sonra, sistemler önceliği ağınızı seçer.  </w:t>
      </w:r>
    </w:p>
    <w:p w:rsidR="00BD509F" w:rsidRPr="006B09C0" w:rsidRDefault="00BD509F"/>
    <w:p w:rsidR="00BD509F" w:rsidRPr="006B09C0" w:rsidRDefault="00600FF9">
      <w:pPr>
        <w:rPr>
          <w:b/>
          <w:sz w:val="28"/>
          <w:szCs w:val="28"/>
        </w:rPr>
      </w:pPr>
      <w:r w:rsidRPr="006B09C0">
        <w:rPr>
          <w:b/>
          <w:sz w:val="28"/>
          <w:szCs w:val="28"/>
        </w:rPr>
        <w:t>4.6 Ses ve bildirim</w:t>
      </w:r>
    </w:p>
    <w:p w:rsidR="00BD509F" w:rsidRPr="006B09C0" w:rsidRDefault="00600FF9">
      <w:pPr>
        <w:tabs>
          <w:tab w:val="left" w:pos="5670"/>
        </w:tabs>
      </w:pPr>
      <w:r w:rsidRPr="006B09C0">
        <w:t xml:space="preserve"> 1. Ayarları açın, bağlamsal modeli tıklatın, </w:t>
      </w:r>
      <w:r w:rsidR="00281B04" w:rsidRPr="006B09C0">
        <w:t>R</w:t>
      </w:r>
      <w:r w:rsidRPr="006B09C0">
        <w:t>esim 4.19 gibi,</w:t>
      </w:r>
      <w:r w:rsidRPr="006B09C0">
        <w:tab/>
      </w:r>
    </w:p>
    <w:p w:rsidR="00BD509F" w:rsidRPr="006B09C0" w:rsidRDefault="00600FF9">
      <w:pPr>
        <w:tabs>
          <w:tab w:val="left" w:pos="5670"/>
        </w:tabs>
        <w:jc w:val="center"/>
      </w:pPr>
      <w:r w:rsidRPr="006B09C0">
        <w:rPr>
          <w:noProof/>
          <w:lang w:eastAsia="en-US"/>
        </w:rPr>
        <w:drawing>
          <wp:inline distT="0" distB="0" distL="0" distR="0" wp14:anchorId="6EEC9996" wp14:editId="05CD0821">
            <wp:extent cx="5267325" cy="29527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8"/>
                    <a:srcRect/>
                    <a:stretch>
                      <a:fillRect/>
                    </a:stretch>
                  </pic:blipFill>
                  <pic:spPr>
                    <a:xfrm>
                      <a:off x="0" y="0"/>
                      <a:ext cx="5267325" cy="2952750"/>
                    </a:xfrm>
                    <a:prstGeom prst="rect">
                      <a:avLst/>
                    </a:prstGeom>
                    <a:noFill/>
                    <a:ln w="9525">
                      <a:noFill/>
                      <a:miter lim="800000"/>
                      <a:headEnd/>
                      <a:tailEnd/>
                    </a:ln>
                  </pic:spPr>
                </pic:pic>
              </a:graphicData>
            </a:graphic>
          </wp:inline>
        </w:drawing>
      </w:r>
    </w:p>
    <w:p w:rsidR="00BD509F" w:rsidRPr="006B09C0" w:rsidRDefault="00600FF9" w:rsidP="009D7BA3">
      <w:pPr>
        <w:tabs>
          <w:tab w:val="left" w:pos="5670"/>
        </w:tabs>
        <w:jc w:val="center"/>
        <w:rPr>
          <w:b/>
        </w:rPr>
      </w:pPr>
      <w:r w:rsidRPr="006B09C0">
        <w:rPr>
          <w:b/>
        </w:rPr>
        <w:t>Resim 4.19</w:t>
      </w:r>
    </w:p>
    <w:p w:rsidR="00BD509F" w:rsidRPr="006B09C0" w:rsidRDefault="00BD509F">
      <w:pPr>
        <w:tabs>
          <w:tab w:val="left" w:pos="5670"/>
        </w:tabs>
        <w:rPr>
          <w:b/>
        </w:rPr>
      </w:pPr>
    </w:p>
    <w:p w:rsidR="00BD509F" w:rsidRPr="006B09C0" w:rsidRDefault="00BD509F">
      <w:pPr>
        <w:rPr>
          <w:b/>
        </w:rPr>
      </w:pPr>
    </w:p>
    <w:p w:rsidR="00BD509F" w:rsidRPr="006B09C0" w:rsidRDefault="00600FF9">
      <w:pPr>
        <w:rPr>
          <w:color w:val="FF0000"/>
        </w:rPr>
      </w:pPr>
      <w:r w:rsidRPr="006B09C0">
        <w:rPr>
          <w:color w:val="FF0000"/>
        </w:rPr>
        <w:t>(Not: Standart, sessiz, toplantı, açık alanlar yalnızca seçim içindir, ayarlanamazlar.)</w:t>
      </w:r>
    </w:p>
    <w:p w:rsidR="00BD509F" w:rsidRPr="006B09C0" w:rsidRDefault="00BD509F"/>
    <w:p w:rsidR="00BD509F" w:rsidRPr="006B09C0" w:rsidRDefault="00600FF9">
      <w:pPr>
        <w:rPr>
          <w:b/>
          <w:sz w:val="28"/>
          <w:szCs w:val="28"/>
        </w:rPr>
      </w:pPr>
      <w:r w:rsidRPr="006B09C0">
        <w:rPr>
          <w:b/>
          <w:sz w:val="28"/>
          <w:szCs w:val="28"/>
        </w:rPr>
        <w:t xml:space="preserve">4.7 Ekran </w:t>
      </w:r>
    </w:p>
    <w:p w:rsidR="00BD509F" w:rsidRPr="006B09C0" w:rsidRDefault="00600FF9">
      <w:pPr>
        <w:pStyle w:val="NormalIndent"/>
        <w:spacing w:before="93" w:after="93"/>
        <w:ind w:firstLineChars="0" w:firstLine="0"/>
        <w:rPr>
          <w:b/>
          <w:lang w:eastAsia="zh-CN"/>
        </w:rPr>
      </w:pPr>
      <w:r w:rsidRPr="006B09C0">
        <w:rPr>
          <w:b/>
        </w:rPr>
        <w:t>4.7-1 Ekran parlaklığını ayarlama</w:t>
      </w:r>
    </w:p>
    <w:p w:rsidR="00BD509F" w:rsidRPr="006B09C0" w:rsidRDefault="00600FF9">
      <w:pPr>
        <w:pStyle w:val="NormalIndent"/>
        <w:numPr>
          <w:ilvl w:val="0"/>
          <w:numId w:val="19"/>
        </w:numPr>
        <w:tabs>
          <w:tab w:val="left" w:pos="960"/>
        </w:tabs>
        <w:spacing w:before="93" w:after="93"/>
        <w:ind w:firstLineChars="0"/>
      </w:pPr>
      <w:r w:rsidRPr="006B09C0">
        <w:rPr>
          <w:lang w:eastAsia="zh-CN"/>
        </w:rPr>
        <w:t xml:space="preserve">.  </w:t>
      </w:r>
      <w:r w:rsidRPr="006B09C0">
        <w:t xml:space="preserve">Uygulama yordamını </w:t>
      </w:r>
      <w:r w:rsidRPr="006B09C0">
        <w:rPr>
          <w:b/>
        </w:rPr>
        <w:t>ayarla</w:t>
      </w:r>
      <w:r w:rsidRPr="006B09C0">
        <w:t>'yı tıklayın.</w:t>
      </w:r>
    </w:p>
    <w:p w:rsidR="00BD509F" w:rsidRPr="006B09C0" w:rsidRDefault="00600FF9">
      <w:pPr>
        <w:pStyle w:val="NormalIndent"/>
        <w:numPr>
          <w:ilvl w:val="1"/>
          <w:numId w:val="20"/>
        </w:numPr>
        <w:tabs>
          <w:tab w:val="left" w:pos="2310"/>
        </w:tabs>
        <w:spacing w:before="93" w:after="93"/>
        <w:ind w:firstLineChars="0"/>
      </w:pPr>
      <w:r w:rsidRPr="006B09C0">
        <w:rPr>
          <w:b/>
        </w:rPr>
        <w:t>Görüntüle'</w:t>
      </w:r>
      <w:r w:rsidRPr="006B09C0">
        <w:t>yi tıklayın, parlaklığı seçin,</w:t>
      </w:r>
    </w:p>
    <w:p w:rsidR="00BD509F" w:rsidRPr="006B09C0" w:rsidRDefault="00600FF9">
      <w:pPr>
        <w:pStyle w:val="NormalIndent"/>
        <w:numPr>
          <w:ilvl w:val="1"/>
          <w:numId w:val="20"/>
        </w:numPr>
        <w:tabs>
          <w:tab w:val="left" w:pos="2310"/>
        </w:tabs>
        <w:spacing w:before="93" w:after="93"/>
        <w:ind w:firstLineChars="0"/>
      </w:pPr>
      <w:r w:rsidRPr="006B09C0">
        <w:t>Parlaklık hacmini ayarlamak için portlito'yu sürükleyin.</w:t>
      </w:r>
      <w:r w:rsidR="007B4D33" w:rsidRPr="006B09C0">
        <w:t xml:space="preserve"> Resim</w:t>
      </w:r>
      <w:r w:rsidRPr="006B09C0">
        <w:t xml:space="preserve"> 4.20</w:t>
      </w:r>
    </w:p>
    <w:p w:rsidR="00BD509F" w:rsidRPr="006B09C0" w:rsidRDefault="00600FF9">
      <w:pPr>
        <w:pStyle w:val="NormalIndent"/>
        <w:spacing w:before="93" w:after="93"/>
        <w:ind w:firstLineChars="0"/>
        <w:jc w:val="center"/>
        <w:rPr>
          <w:lang w:eastAsia="zh-CN"/>
        </w:rPr>
      </w:pPr>
      <w:r w:rsidRPr="006B09C0">
        <w:rPr>
          <w:noProof/>
          <w:lang w:bidi="ar-SA"/>
        </w:rPr>
        <w:lastRenderedPageBreak/>
        <w:drawing>
          <wp:inline distT="0" distB="0" distL="0" distR="0" wp14:anchorId="25BD9E8D" wp14:editId="7678426A">
            <wp:extent cx="5267325" cy="29432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9"/>
                    <a:srcRect/>
                    <a:stretch>
                      <a:fillRect/>
                    </a:stretch>
                  </pic:blipFill>
                  <pic:spPr>
                    <a:xfrm>
                      <a:off x="0" y="0"/>
                      <a:ext cx="5267325" cy="2943225"/>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b/>
          <w:lang w:eastAsia="zh-CN"/>
        </w:rPr>
      </w:pPr>
      <w:r w:rsidRPr="006B09C0">
        <w:rPr>
          <w:b/>
          <w:lang w:eastAsia="zh-CN"/>
        </w:rPr>
        <w:t>Resim 4.20</w:t>
      </w:r>
    </w:p>
    <w:p w:rsidR="00BD509F" w:rsidRPr="006B09C0" w:rsidRDefault="00BD509F">
      <w:pPr>
        <w:pStyle w:val="NormalIndent"/>
        <w:spacing w:before="93" w:after="93"/>
        <w:ind w:firstLineChars="0"/>
        <w:rPr>
          <w:b/>
          <w:lang w:eastAsia="zh-CN"/>
        </w:rPr>
      </w:pPr>
    </w:p>
    <w:p w:rsidR="00BD509F" w:rsidRPr="006B09C0" w:rsidRDefault="00600FF9">
      <w:pPr>
        <w:pStyle w:val="NormalIndent"/>
        <w:numPr>
          <w:ilvl w:val="1"/>
          <w:numId w:val="20"/>
        </w:numPr>
        <w:spacing w:before="93" w:after="93"/>
        <w:ind w:firstLineChars="0"/>
        <w:jc w:val="left"/>
        <w:rPr>
          <w:lang w:eastAsia="zh-CN"/>
        </w:rPr>
      </w:pPr>
      <w:r w:rsidRPr="006B09C0">
        <w:rPr>
          <w:lang w:eastAsia="zh-CN"/>
        </w:rPr>
        <w:t>Parlaklık ayarlandıktan sonra Tamam'ı tıklayın.</w:t>
      </w:r>
    </w:p>
    <w:p w:rsidR="00BD509F" w:rsidRPr="006B09C0" w:rsidRDefault="00BD509F">
      <w:pPr>
        <w:pStyle w:val="NormalIndent"/>
        <w:spacing w:before="93" w:after="93"/>
        <w:ind w:left="1211" w:firstLineChars="0" w:firstLine="0"/>
        <w:jc w:val="left"/>
        <w:rPr>
          <w:lang w:eastAsia="zh-CN"/>
        </w:rPr>
      </w:pPr>
    </w:p>
    <w:p w:rsidR="00BD509F" w:rsidRPr="006B09C0" w:rsidRDefault="00600FF9">
      <w:pPr>
        <w:pStyle w:val="NormalIndent"/>
        <w:numPr>
          <w:ilvl w:val="2"/>
          <w:numId w:val="21"/>
        </w:numPr>
        <w:spacing w:before="93" w:after="93"/>
        <w:ind w:firstLineChars="0"/>
        <w:jc w:val="left"/>
        <w:rPr>
          <w:b/>
          <w:lang w:eastAsia="zh-CN"/>
        </w:rPr>
      </w:pPr>
      <w:r w:rsidRPr="006B09C0">
        <w:rPr>
          <w:b/>
          <w:lang w:eastAsia="zh-CN"/>
        </w:rPr>
        <w:t xml:space="preserve"> Duvarkağıtları</w:t>
      </w:r>
    </w:p>
    <w:p w:rsidR="00BD509F" w:rsidRPr="006B09C0" w:rsidRDefault="00600FF9">
      <w:pPr>
        <w:pStyle w:val="NormalIndent"/>
        <w:numPr>
          <w:ilvl w:val="0"/>
          <w:numId w:val="22"/>
        </w:numPr>
        <w:spacing w:before="93" w:after="93"/>
        <w:ind w:firstLineChars="0"/>
        <w:rPr>
          <w:bCs w:val="0"/>
          <w:lang w:eastAsia="zh-CN"/>
        </w:rPr>
      </w:pPr>
      <w:r w:rsidRPr="006B09C0">
        <w:rPr>
          <w:b/>
          <w:bCs w:val="0"/>
          <w:lang w:eastAsia="zh-CN"/>
        </w:rPr>
        <w:t>Ayarla</w:t>
      </w:r>
      <w:r w:rsidR="007B4D33" w:rsidRPr="006B09C0">
        <w:rPr>
          <w:b/>
          <w:bCs w:val="0"/>
          <w:lang w:eastAsia="zh-CN"/>
        </w:rPr>
        <w:t>r</w:t>
      </w:r>
      <w:r w:rsidRPr="006B09C0">
        <w:rPr>
          <w:bCs w:val="0"/>
          <w:lang w:eastAsia="zh-CN"/>
        </w:rPr>
        <w:t xml:space="preserve"> uygulamasını tıklayın.</w:t>
      </w:r>
    </w:p>
    <w:p w:rsidR="00BD509F" w:rsidRPr="006B09C0" w:rsidRDefault="00600FF9">
      <w:pPr>
        <w:pStyle w:val="NormalIndent"/>
        <w:numPr>
          <w:ilvl w:val="0"/>
          <w:numId w:val="22"/>
        </w:numPr>
        <w:spacing w:before="93" w:after="93"/>
        <w:ind w:firstLineChars="0"/>
        <w:rPr>
          <w:bCs w:val="0"/>
          <w:lang w:eastAsia="zh-CN"/>
        </w:rPr>
      </w:pPr>
      <w:r w:rsidRPr="006B09C0">
        <w:rPr>
          <w:b/>
          <w:bCs w:val="0"/>
          <w:lang w:eastAsia="zh-CN"/>
        </w:rPr>
        <w:t>Ekran</w:t>
      </w:r>
      <w:r w:rsidRPr="006B09C0">
        <w:rPr>
          <w:bCs w:val="0"/>
          <w:lang w:eastAsia="zh-CN"/>
        </w:rPr>
        <w:t xml:space="preserve">'ı tıklayın, </w:t>
      </w:r>
      <w:r w:rsidRPr="006B09C0">
        <w:rPr>
          <w:b/>
          <w:bCs w:val="0"/>
          <w:lang w:eastAsia="zh-CN"/>
        </w:rPr>
        <w:t>duvarkağıdı</w:t>
      </w:r>
      <w:r w:rsidR="007B4D33" w:rsidRPr="006B09C0">
        <w:rPr>
          <w:bCs w:val="0"/>
          <w:lang w:eastAsia="zh-CN"/>
        </w:rPr>
        <w:t>’nı</w:t>
      </w:r>
      <w:r w:rsidRPr="006B09C0">
        <w:rPr>
          <w:bCs w:val="0"/>
          <w:lang w:eastAsia="zh-CN"/>
        </w:rPr>
        <w:t xml:space="preserve"> tıklayın.</w:t>
      </w:r>
    </w:p>
    <w:p w:rsidR="00BD509F" w:rsidRPr="006B09C0" w:rsidRDefault="00600FF9">
      <w:pPr>
        <w:pStyle w:val="NormalIndent"/>
        <w:numPr>
          <w:ilvl w:val="0"/>
          <w:numId w:val="22"/>
        </w:numPr>
        <w:spacing w:before="93" w:after="93"/>
        <w:ind w:firstLineChars="0"/>
        <w:rPr>
          <w:bCs w:val="0"/>
          <w:lang w:eastAsia="zh-CN"/>
        </w:rPr>
      </w:pPr>
      <w:r w:rsidRPr="006B09C0">
        <w:rPr>
          <w:bCs w:val="0"/>
          <w:lang w:eastAsia="zh-CN"/>
        </w:rPr>
        <w:t xml:space="preserve">İstediğiniz gibi farklı duvarkağıtları seçebilirsiniz - canlı duvarkağıtları --- galeri (kullanıcı tanımlı) --- duvarkağıtları (sistem hatası) --- video duvar </w:t>
      </w:r>
      <w:r w:rsidR="007D0D18" w:rsidRPr="006B09C0">
        <w:rPr>
          <w:bCs w:val="0"/>
          <w:lang w:eastAsia="zh-CN"/>
        </w:rPr>
        <w:t>kâğıdı</w:t>
      </w:r>
      <w:r w:rsidRPr="006B09C0">
        <w:rPr>
          <w:bCs w:val="0"/>
          <w:lang w:eastAsia="zh-CN"/>
        </w:rPr>
        <w:t xml:space="preserve">, </w:t>
      </w:r>
      <w:r w:rsidR="007B4D33" w:rsidRPr="006B09C0">
        <w:rPr>
          <w:b/>
          <w:bCs w:val="0"/>
          <w:lang w:eastAsia="zh-CN"/>
        </w:rPr>
        <w:t>R</w:t>
      </w:r>
      <w:r w:rsidRPr="006B09C0">
        <w:rPr>
          <w:b/>
          <w:bCs w:val="0"/>
          <w:lang w:eastAsia="zh-CN"/>
        </w:rPr>
        <w:t>esim 4.21</w:t>
      </w:r>
    </w:p>
    <w:p w:rsidR="00BD509F" w:rsidRPr="006B09C0" w:rsidRDefault="00600FF9">
      <w:pPr>
        <w:pStyle w:val="NormalIndent"/>
        <w:spacing w:before="93" w:after="93"/>
        <w:ind w:firstLineChars="0"/>
        <w:jc w:val="center"/>
        <w:rPr>
          <w:b/>
          <w:lang w:eastAsia="zh-CN"/>
        </w:rPr>
      </w:pPr>
      <w:r w:rsidRPr="006B09C0">
        <w:rPr>
          <w:noProof/>
          <w:lang w:bidi="ar-SA"/>
        </w:rPr>
        <w:drawing>
          <wp:inline distT="0" distB="0" distL="0" distR="0" wp14:anchorId="7E98C960" wp14:editId="298E8645">
            <wp:extent cx="5267325" cy="28829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0"/>
                    <a:srcRect/>
                    <a:stretch>
                      <a:fillRect/>
                    </a:stretch>
                  </pic:blipFill>
                  <pic:spPr>
                    <a:xfrm>
                      <a:off x="0" y="0"/>
                      <a:ext cx="5267325" cy="288290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b/>
          <w:lang w:eastAsia="zh-CN"/>
        </w:rPr>
      </w:pPr>
      <w:r w:rsidRPr="006B09C0">
        <w:rPr>
          <w:b/>
          <w:lang w:eastAsia="zh-CN"/>
        </w:rPr>
        <w:t>Resim 4.21</w:t>
      </w:r>
    </w:p>
    <w:p w:rsidR="00BD509F" w:rsidRPr="006B09C0" w:rsidRDefault="00600FF9">
      <w:pPr>
        <w:pStyle w:val="NormalIndent"/>
        <w:spacing w:before="93" w:after="93"/>
        <w:ind w:firstLineChars="0"/>
        <w:rPr>
          <w:b/>
          <w:lang w:eastAsia="zh-CN"/>
        </w:rPr>
      </w:pPr>
      <w:r w:rsidRPr="006B09C0">
        <w:rPr>
          <w:b/>
          <w:lang w:eastAsia="zh-CN"/>
        </w:rPr>
        <w:lastRenderedPageBreak/>
        <w:t>4.7-3 Otomatik döndürme</w:t>
      </w:r>
    </w:p>
    <w:p w:rsidR="00BD509F" w:rsidRPr="006B09C0" w:rsidRDefault="00600FF9">
      <w:pPr>
        <w:pStyle w:val="NormalIndent"/>
        <w:spacing w:before="93" w:after="93"/>
        <w:ind w:left="720" w:firstLineChars="0" w:firstLine="0"/>
        <w:rPr>
          <w:lang w:eastAsia="zh-CN"/>
        </w:rPr>
      </w:pPr>
      <w:r w:rsidRPr="006B09C0">
        <w:rPr>
          <w:lang w:eastAsia="zh-CN"/>
        </w:rPr>
        <w:t>Sistem varsayılan olarak açık otomatik rotasyon olarak varsayılarak kapandığında sistem G-sensör tarafından MID ekranını döndürmeyecektir.</w:t>
      </w:r>
    </w:p>
    <w:p w:rsidR="00BD509F" w:rsidRPr="006B09C0" w:rsidRDefault="00600FF9">
      <w:pPr>
        <w:pStyle w:val="NormalIndent"/>
        <w:spacing w:before="93" w:after="93"/>
        <w:ind w:firstLineChars="0"/>
        <w:rPr>
          <w:b/>
          <w:lang w:eastAsia="zh-CN"/>
        </w:rPr>
      </w:pPr>
      <w:r w:rsidRPr="006B09C0">
        <w:rPr>
          <w:b/>
          <w:lang w:eastAsia="zh-CN"/>
        </w:rPr>
        <w:t>4.7-4 Uyku</w:t>
      </w:r>
    </w:p>
    <w:p w:rsidR="00BD509F" w:rsidRPr="006B09C0" w:rsidRDefault="00600FF9">
      <w:pPr>
        <w:pStyle w:val="NormalIndent"/>
        <w:numPr>
          <w:ilvl w:val="3"/>
          <w:numId w:val="23"/>
        </w:numPr>
        <w:spacing w:before="93" w:after="93"/>
        <w:ind w:firstLineChars="0"/>
        <w:rPr>
          <w:bCs w:val="0"/>
          <w:lang w:eastAsia="zh-CN"/>
        </w:rPr>
      </w:pPr>
      <w:r w:rsidRPr="006B09C0">
        <w:rPr>
          <w:bCs w:val="0"/>
          <w:lang w:eastAsia="zh-CN"/>
        </w:rPr>
        <w:t>Ayarlama uygulamasını tıklayın.</w:t>
      </w:r>
    </w:p>
    <w:p w:rsidR="00BD509F" w:rsidRPr="006B09C0" w:rsidRDefault="00600FF9">
      <w:pPr>
        <w:pStyle w:val="NormalIndent"/>
        <w:numPr>
          <w:ilvl w:val="3"/>
          <w:numId w:val="23"/>
        </w:numPr>
        <w:spacing w:before="93" w:after="93"/>
        <w:ind w:firstLineChars="0"/>
        <w:rPr>
          <w:bCs w:val="0"/>
          <w:lang w:eastAsia="zh-CN"/>
        </w:rPr>
      </w:pPr>
      <w:r w:rsidRPr="006B09C0">
        <w:rPr>
          <w:bCs w:val="0"/>
          <w:lang w:eastAsia="zh-CN"/>
        </w:rPr>
        <w:t>Görüntüyü tıklayın.</w:t>
      </w:r>
    </w:p>
    <w:p w:rsidR="00BD509F" w:rsidRPr="006B09C0" w:rsidRDefault="00600FF9">
      <w:pPr>
        <w:pStyle w:val="NormalIndent"/>
        <w:numPr>
          <w:ilvl w:val="3"/>
          <w:numId w:val="23"/>
        </w:numPr>
        <w:spacing w:before="93" w:after="93"/>
        <w:ind w:firstLineChars="0"/>
        <w:rPr>
          <w:bCs w:val="0"/>
          <w:lang w:eastAsia="zh-CN"/>
        </w:rPr>
      </w:pPr>
      <w:r w:rsidRPr="006B09C0">
        <w:rPr>
          <w:bCs w:val="0"/>
          <w:lang w:eastAsia="zh-CN"/>
        </w:rPr>
        <w:t>Uykuyu tıklayın.</w:t>
      </w:r>
    </w:p>
    <w:p w:rsidR="00BD509F" w:rsidRPr="006B09C0" w:rsidRDefault="00600FF9">
      <w:pPr>
        <w:pStyle w:val="NormalIndent"/>
        <w:numPr>
          <w:ilvl w:val="3"/>
          <w:numId w:val="23"/>
        </w:numPr>
        <w:spacing w:before="93" w:after="93"/>
        <w:ind w:firstLineChars="0"/>
        <w:rPr>
          <w:bCs w:val="0"/>
          <w:lang w:eastAsia="zh-CN"/>
        </w:rPr>
      </w:pPr>
      <w:r w:rsidRPr="006B09C0">
        <w:rPr>
          <w:b/>
          <w:bCs w:val="0"/>
          <w:lang w:eastAsia="zh-CN"/>
        </w:rPr>
        <w:t>Resim 4.22</w:t>
      </w:r>
      <w:r w:rsidR="007B4D33" w:rsidRPr="006B09C0">
        <w:rPr>
          <w:b/>
          <w:bCs w:val="0"/>
          <w:lang w:eastAsia="zh-CN"/>
        </w:rPr>
        <w:t>’deki</w:t>
      </w:r>
      <w:r w:rsidRPr="006B09C0">
        <w:rPr>
          <w:bCs w:val="0"/>
          <w:lang w:eastAsia="zh-CN"/>
        </w:rPr>
        <w:t xml:space="preserve"> gibi uyku saatini istediğiniz gibi ayarlayın.</w:t>
      </w:r>
    </w:p>
    <w:p w:rsidR="00BD509F" w:rsidRPr="006B09C0" w:rsidRDefault="00600FF9">
      <w:pPr>
        <w:pStyle w:val="NormalIndent"/>
        <w:spacing w:before="93" w:after="93"/>
        <w:ind w:firstLineChars="0"/>
        <w:jc w:val="center"/>
        <w:rPr>
          <w:bCs w:val="0"/>
          <w:lang w:eastAsia="zh-CN"/>
        </w:rPr>
      </w:pPr>
      <w:r w:rsidRPr="006B09C0">
        <w:rPr>
          <w:bCs w:val="0"/>
          <w:noProof/>
          <w:lang w:bidi="ar-SA"/>
        </w:rPr>
        <w:drawing>
          <wp:inline distT="0" distB="0" distL="0" distR="0" wp14:anchorId="2DA25DEE" wp14:editId="70F698CA">
            <wp:extent cx="5267325" cy="2476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61"/>
                    <a:srcRect/>
                    <a:stretch>
                      <a:fillRect/>
                    </a:stretch>
                  </pic:blipFill>
                  <pic:spPr>
                    <a:xfrm>
                      <a:off x="0" y="0"/>
                      <a:ext cx="5267325" cy="247650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b/>
          <w:lang w:eastAsia="zh-CN"/>
        </w:rPr>
      </w:pPr>
      <w:r w:rsidRPr="006B09C0">
        <w:rPr>
          <w:bCs w:val="0"/>
          <w:lang w:eastAsia="zh-CN"/>
        </w:rPr>
        <w:t>Resim</w:t>
      </w:r>
      <w:r w:rsidRPr="006B09C0">
        <w:rPr>
          <w:b/>
          <w:lang w:eastAsia="zh-CN"/>
        </w:rPr>
        <w:t xml:space="preserve"> 4.22</w:t>
      </w:r>
    </w:p>
    <w:p w:rsidR="00BD509F" w:rsidRPr="006B09C0" w:rsidRDefault="00600FF9">
      <w:pPr>
        <w:pStyle w:val="NormalIndent"/>
        <w:spacing w:before="93" w:after="93"/>
        <w:ind w:firstLineChars="0"/>
        <w:rPr>
          <w:b/>
          <w:bCs w:val="0"/>
          <w:lang w:eastAsia="zh-CN"/>
        </w:rPr>
      </w:pPr>
      <w:r w:rsidRPr="006B09C0">
        <w:rPr>
          <w:b/>
          <w:lang w:eastAsia="zh-CN"/>
        </w:rPr>
        <w:t>4.7-5 Yazı Boyutu</w:t>
      </w:r>
    </w:p>
    <w:p w:rsidR="00BD509F" w:rsidRPr="006B09C0" w:rsidRDefault="00600FF9">
      <w:pPr>
        <w:pStyle w:val="NormalIndent"/>
        <w:spacing w:before="93" w:after="93"/>
        <w:ind w:left="720" w:firstLineChars="0" w:firstLine="0"/>
        <w:rPr>
          <w:b/>
          <w:lang w:eastAsia="zh-CN"/>
        </w:rPr>
      </w:pPr>
      <w:r w:rsidRPr="006B09C0">
        <w:rPr>
          <w:bCs w:val="0"/>
          <w:lang w:eastAsia="zh-CN"/>
        </w:rPr>
        <w:t>Resim 4.23 gibi yazı tipi boyutunu ayarlamak için yazı tipi boyutunu tıklayın</w:t>
      </w:r>
      <w:r w:rsidRPr="006B09C0">
        <w:rPr>
          <w:b/>
          <w:lang w:eastAsia="zh-CN"/>
        </w:rPr>
        <w:t>.</w:t>
      </w:r>
    </w:p>
    <w:p w:rsidR="00BD509F" w:rsidRPr="006B09C0" w:rsidRDefault="00600FF9">
      <w:pPr>
        <w:pStyle w:val="NormalIndent"/>
        <w:spacing w:before="93" w:after="93"/>
        <w:ind w:firstLineChars="0"/>
        <w:jc w:val="center"/>
        <w:rPr>
          <w:lang w:eastAsia="zh-CN"/>
        </w:rPr>
      </w:pPr>
      <w:r w:rsidRPr="006B09C0">
        <w:rPr>
          <w:noProof/>
          <w:lang w:bidi="ar-SA"/>
        </w:rPr>
        <w:drawing>
          <wp:inline distT="0" distB="0" distL="0" distR="0" wp14:anchorId="4127662D" wp14:editId="21BBC60C">
            <wp:extent cx="5257800" cy="26416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62"/>
                    <a:srcRect/>
                    <a:stretch>
                      <a:fillRect/>
                    </a:stretch>
                  </pic:blipFill>
                  <pic:spPr>
                    <a:xfrm>
                      <a:off x="0" y="0"/>
                      <a:ext cx="5257800" cy="264160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b/>
          <w:lang w:eastAsia="zh-CN"/>
        </w:rPr>
      </w:pPr>
      <w:r w:rsidRPr="006B09C0">
        <w:rPr>
          <w:b/>
          <w:lang w:eastAsia="zh-CN"/>
        </w:rPr>
        <w:t>Resim 4.23</w:t>
      </w:r>
    </w:p>
    <w:p w:rsidR="00BD509F" w:rsidRPr="006B09C0" w:rsidRDefault="00BD509F">
      <w:pPr>
        <w:pStyle w:val="NormalIndent"/>
        <w:spacing w:before="93" w:after="93"/>
        <w:ind w:left="1069" w:firstLineChars="0" w:firstLine="0"/>
        <w:rPr>
          <w:lang w:eastAsia="zh-CN"/>
        </w:rPr>
      </w:pPr>
    </w:p>
    <w:p w:rsidR="00BD509F" w:rsidRPr="006B09C0" w:rsidRDefault="00600FF9">
      <w:pPr>
        <w:pStyle w:val="NormalIndent"/>
        <w:numPr>
          <w:ilvl w:val="1"/>
          <w:numId w:val="21"/>
        </w:numPr>
        <w:spacing w:before="93" w:after="93"/>
        <w:ind w:firstLineChars="0"/>
        <w:rPr>
          <w:b/>
          <w:sz w:val="28"/>
          <w:szCs w:val="28"/>
          <w:lang w:eastAsia="zh-CN"/>
        </w:rPr>
      </w:pPr>
      <w:r w:rsidRPr="006B09C0">
        <w:rPr>
          <w:b/>
          <w:sz w:val="28"/>
          <w:szCs w:val="28"/>
          <w:lang w:eastAsia="zh-CN"/>
        </w:rPr>
        <w:t>Depolama</w:t>
      </w:r>
    </w:p>
    <w:p w:rsidR="00BD509F" w:rsidRPr="006B09C0" w:rsidRDefault="00600FF9">
      <w:pPr>
        <w:pStyle w:val="NormalIndent"/>
        <w:spacing w:before="93" w:after="93"/>
        <w:ind w:left="450" w:firstLineChars="0" w:firstLine="0"/>
        <w:rPr>
          <w:sz w:val="24"/>
          <w:lang w:eastAsia="zh-CN"/>
        </w:rPr>
      </w:pPr>
      <w:r w:rsidRPr="006B09C0">
        <w:rPr>
          <w:sz w:val="24"/>
          <w:lang w:eastAsia="zh-CN"/>
        </w:rPr>
        <w:t xml:space="preserve">Ayar işlevini açın, hafızaya tıklayın, </w:t>
      </w:r>
      <w:r w:rsidRPr="006B09C0">
        <w:rPr>
          <w:b/>
          <w:sz w:val="24"/>
          <w:lang w:eastAsia="zh-CN"/>
        </w:rPr>
        <w:t>tercih edilen kurulum yeri</w:t>
      </w:r>
      <w:r w:rsidR="00A02F8D" w:rsidRPr="006B09C0">
        <w:rPr>
          <w:b/>
          <w:sz w:val="24"/>
          <w:lang w:eastAsia="zh-CN"/>
        </w:rPr>
        <w:t>’</w:t>
      </w:r>
      <w:r w:rsidRPr="006B09C0">
        <w:rPr>
          <w:sz w:val="24"/>
          <w:lang w:eastAsia="zh-CN"/>
        </w:rPr>
        <w:t>ni tıklayın, tercih edilen kurulum yerini seçmek için yeni bir uygulama yüklemeyi seçebilirsiniz.</w:t>
      </w:r>
    </w:p>
    <w:p w:rsidR="00BD509F" w:rsidRPr="006B09C0" w:rsidRDefault="00600FF9">
      <w:pPr>
        <w:pStyle w:val="NormalIndent"/>
        <w:spacing w:before="93" w:after="93"/>
        <w:ind w:left="450" w:firstLineChars="0" w:firstLine="0"/>
        <w:rPr>
          <w:sz w:val="24"/>
          <w:lang w:eastAsia="zh-CN"/>
        </w:rPr>
      </w:pPr>
      <w:r w:rsidRPr="006B09C0">
        <w:rPr>
          <w:sz w:val="24"/>
          <w:lang w:eastAsia="zh-CN"/>
        </w:rPr>
        <w:t>SD kartı ve MID depolama alanını kontrol edin.</w:t>
      </w:r>
    </w:p>
    <w:p w:rsidR="00BD509F" w:rsidRPr="006B09C0" w:rsidRDefault="00600FF9">
      <w:pPr>
        <w:pStyle w:val="NormalIndent"/>
        <w:numPr>
          <w:ilvl w:val="3"/>
          <w:numId w:val="17"/>
        </w:numPr>
        <w:spacing w:before="93" w:after="93"/>
        <w:ind w:firstLineChars="0"/>
        <w:rPr>
          <w:sz w:val="24"/>
          <w:lang w:eastAsia="zh-CN"/>
        </w:rPr>
      </w:pPr>
      <w:r w:rsidRPr="006B09C0">
        <w:rPr>
          <w:sz w:val="24"/>
          <w:lang w:eastAsia="zh-CN"/>
        </w:rPr>
        <w:t>Ayarlama uygulamasına girin.</w:t>
      </w:r>
    </w:p>
    <w:p w:rsidR="00BD509F" w:rsidRPr="006B09C0" w:rsidRDefault="00600FF9">
      <w:pPr>
        <w:pStyle w:val="NormalIndent"/>
        <w:numPr>
          <w:ilvl w:val="3"/>
          <w:numId w:val="17"/>
        </w:numPr>
        <w:spacing w:before="93" w:after="93"/>
        <w:ind w:firstLineChars="0"/>
        <w:rPr>
          <w:sz w:val="24"/>
          <w:lang w:eastAsia="zh-CN"/>
        </w:rPr>
      </w:pPr>
      <w:r w:rsidRPr="006B09C0">
        <w:rPr>
          <w:sz w:val="24"/>
          <w:lang w:eastAsia="zh-CN"/>
        </w:rPr>
        <w:t>Depolama alanını tıklayın, depolama alanını kontrol edin.</w:t>
      </w:r>
    </w:p>
    <w:p w:rsidR="00BD509F" w:rsidRPr="006B09C0" w:rsidRDefault="00600FF9">
      <w:pPr>
        <w:pStyle w:val="NormalIndent"/>
        <w:numPr>
          <w:ilvl w:val="6"/>
          <w:numId w:val="17"/>
        </w:numPr>
        <w:spacing w:before="93" w:after="93"/>
        <w:ind w:firstLineChars="0"/>
        <w:rPr>
          <w:sz w:val="24"/>
          <w:lang w:eastAsia="zh-CN"/>
        </w:rPr>
      </w:pPr>
      <w:r w:rsidRPr="006B09C0">
        <w:rPr>
          <w:sz w:val="24"/>
          <w:lang w:eastAsia="zh-CN"/>
        </w:rPr>
        <w:t>Dahili depolama</w:t>
      </w:r>
    </w:p>
    <w:p w:rsidR="00BD509F" w:rsidRPr="006B09C0" w:rsidRDefault="00600FF9">
      <w:pPr>
        <w:pStyle w:val="NormalIndent"/>
        <w:numPr>
          <w:ilvl w:val="0"/>
          <w:numId w:val="24"/>
        </w:numPr>
        <w:spacing w:before="93" w:after="93"/>
        <w:ind w:firstLineChars="0"/>
        <w:rPr>
          <w:sz w:val="24"/>
          <w:lang w:eastAsia="zh-CN"/>
        </w:rPr>
      </w:pPr>
      <w:r w:rsidRPr="006B09C0">
        <w:rPr>
          <w:sz w:val="24"/>
          <w:lang w:eastAsia="zh-CN"/>
        </w:rPr>
        <w:t>Sistem saklama alanı</w:t>
      </w:r>
    </w:p>
    <w:p w:rsidR="00BD509F" w:rsidRPr="006B09C0" w:rsidRDefault="00600FF9">
      <w:pPr>
        <w:pStyle w:val="NormalIndent"/>
        <w:spacing w:before="93" w:after="93"/>
        <w:ind w:left="2198" w:firstLineChars="0" w:firstLine="0"/>
        <w:rPr>
          <w:sz w:val="24"/>
          <w:lang w:eastAsia="zh-CN"/>
        </w:rPr>
      </w:pPr>
      <w:r w:rsidRPr="006B09C0">
        <w:rPr>
          <w:sz w:val="24"/>
          <w:lang w:eastAsia="zh-CN"/>
        </w:rPr>
        <w:t xml:space="preserve">Sistem depolama alanı, </w:t>
      </w:r>
      <w:r w:rsidR="006826C5" w:rsidRPr="006B09C0">
        <w:rPr>
          <w:sz w:val="24"/>
          <w:lang w:eastAsia="zh-CN"/>
        </w:rPr>
        <w:t>R</w:t>
      </w:r>
      <w:r w:rsidRPr="006B09C0">
        <w:rPr>
          <w:sz w:val="24"/>
          <w:lang w:eastAsia="zh-CN"/>
        </w:rPr>
        <w:t>esim 4.24'te olduğu gibi, MID dosyası sistem dosyası için ayrılır. Görülemez.</w:t>
      </w:r>
    </w:p>
    <w:p w:rsidR="00BD509F" w:rsidRPr="006B09C0" w:rsidRDefault="00600FF9">
      <w:pPr>
        <w:pStyle w:val="NormalIndent"/>
        <w:spacing w:before="93" w:after="93"/>
        <w:ind w:firstLineChars="0"/>
        <w:jc w:val="center"/>
        <w:rPr>
          <w:lang w:eastAsia="zh-CN"/>
        </w:rPr>
      </w:pPr>
      <w:r w:rsidRPr="006B09C0">
        <w:rPr>
          <w:noProof/>
          <w:lang w:bidi="ar-SA"/>
        </w:rPr>
        <w:drawing>
          <wp:inline distT="0" distB="0" distL="0" distR="0" wp14:anchorId="32BFE872" wp14:editId="07452F3D">
            <wp:extent cx="5257800" cy="29432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63"/>
                    <a:srcRect/>
                    <a:stretch>
                      <a:fillRect/>
                    </a:stretch>
                  </pic:blipFill>
                  <pic:spPr>
                    <a:xfrm>
                      <a:off x="0" y="0"/>
                      <a:ext cx="5257800" cy="2943225"/>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b/>
          <w:lang w:eastAsia="zh-CN"/>
        </w:rPr>
      </w:pPr>
      <w:r w:rsidRPr="006B09C0">
        <w:rPr>
          <w:b/>
          <w:lang w:eastAsia="zh-CN"/>
        </w:rPr>
        <w:t>Resim 4.24</w:t>
      </w:r>
    </w:p>
    <w:p w:rsidR="00BD509F" w:rsidRPr="006B09C0" w:rsidRDefault="00600FF9">
      <w:pPr>
        <w:pStyle w:val="NormalIndent"/>
        <w:numPr>
          <w:ilvl w:val="2"/>
          <w:numId w:val="17"/>
        </w:numPr>
        <w:spacing w:before="93" w:after="93"/>
        <w:ind w:firstLineChars="0"/>
        <w:rPr>
          <w:b/>
          <w:lang w:eastAsia="zh-CN"/>
        </w:rPr>
      </w:pPr>
      <w:r w:rsidRPr="006B09C0">
        <w:rPr>
          <w:b/>
          <w:lang w:eastAsia="zh-CN"/>
        </w:rPr>
        <w:t>SD kart</w:t>
      </w:r>
    </w:p>
    <w:p w:rsidR="00BD509F" w:rsidRPr="006B09C0" w:rsidRDefault="00600FF9">
      <w:pPr>
        <w:pStyle w:val="NormalIndent"/>
        <w:spacing w:before="93" w:after="93"/>
        <w:ind w:leftChars="57" w:left="120" w:firstLineChars="33" w:firstLine="79"/>
        <w:rPr>
          <w:sz w:val="24"/>
          <w:lang w:eastAsia="zh-CN"/>
        </w:rPr>
      </w:pPr>
      <w:r w:rsidRPr="006B09C0">
        <w:rPr>
          <w:sz w:val="24"/>
          <w:lang w:eastAsia="zh-CN"/>
        </w:rPr>
        <w:t>Resim 4.25 gibi, depolama alanını, SD kart kullanılabilir alanı kontrol edebilir, SD kartını çıkarabilir ve SD kartı silebilirsiniz.</w:t>
      </w:r>
    </w:p>
    <w:p w:rsidR="00BD509F" w:rsidRPr="006B09C0" w:rsidRDefault="00600FF9">
      <w:pPr>
        <w:pStyle w:val="NormalIndent"/>
        <w:spacing w:before="93" w:after="93"/>
        <w:ind w:leftChars="57" w:left="120" w:firstLineChars="33" w:firstLine="69"/>
        <w:jc w:val="center"/>
        <w:rPr>
          <w:lang w:eastAsia="zh-CN"/>
        </w:rPr>
      </w:pPr>
      <w:r w:rsidRPr="006B09C0">
        <w:rPr>
          <w:noProof/>
          <w:lang w:bidi="ar-SA"/>
        </w:rPr>
        <w:lastRenderedPageBreak/>
        <w:drawing>
          <wp:inline distT="0" distB="0" distL="0" distR="0" wp14:anchorId="0431F821" wp14:editId="0C08A99D">
            <wp:extent cx="5267325" cy="266700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64"/>
                    <a:srcRect/>
                    <a:stretch>
                      <a:fillRect/>
                    </a:stretch>
                  </pic:blipFill>
                  <pic:spPr>
                    <a:xfrm>
                      <a:off x="0" y="0"/>
                      <a:ext cx="5267325" cy="266700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leftChars="57" w:left="120" w:firstLineChars="33" w:firstLine="70"/>
        <w:jc w:val="center"/>
        <w:rPr>
          <w:b/>
          <w:lang w:eastAsia="zh-CN"/>
        </w:rPr>
      </w:pPr>
      <w:r w:rsidRPr="006B09C0">
        <w:rPr>
          <w:b/>
          <w:lang w:eastAsia="zh-CN"/>
        </w:rPr>
        <w:t>Resim 4.25</w:t>
      </w:r>
    </w:p>
    <w:p w:rsidR="00BD509F" w:rsidRPr="006B09C0" w:rsidRDefault="00600FF9">
      <w:pPr>
        <w:pStyle w:val="NormalIndent"/>
        <w:spacing w:before="93" w:after="93"/>
        <w:ind w:firstLineChars="95" w:firstLine="199"/>
        <w:rPr>
          <w:lang w:eastAsia="zh-CN"/>
        </w:rPr>
      </w:pPr>
      <w:r w:rsidRPr="006B09C0">
        <w:rPr>
          <w:lang w:eastAsia="zh-CN"/>
        </w:rPr>
        <w:t>SD kartı güvenli bir şekilde kaldırın</w:t>
      </w:r>
    </w:p>
    <w:p w:rsidR="00BD509F" w:rsidRPr="006B09C0" w:rsidRDefault="00600FF9">
      <w:pPr>
        <w:pStyle w:val="NormalIndent"/>
        <w:numPr>
          <w:ilvl w:val="6"/>
          <w:numId w:val="25"/>
        </w:numPr>
        <w:spacing w:before="93" w:after="93"/>
        <w:ind w:firstLineChars="0"/>
        <w:rPr>
          <w:sz w:val="24"/>
          <w:lang w:eastAsia="zh-CN"/>
        </w:rPr>
      </w:pPr>
      <w:r w:rsidRPr="006B09C0">
        <w:rPr>
          <w:lang w:eastAsia="zh-CN"/>
        </w:rPr>
        <w:t>Ayarlama uygulamasını tıklayın.</w:t>
      </w:r>
    </w:p>
    <w:p w:rsidR="00BD509F" w:rsidRPr="006B09C0" w:rsidRDefault="00600FF9">
      <w:pPr>
        <w:pStyle w:val="NormalIndent"/>
        <w:numPr>
          <w:ilvl w:val="6"/>
          <w:numId w:val="25"/>
        </w:numPr>
        <w:spacing w:before="93" w:after="93"/>
        <w:ind w:firstLineChars="0"/>
        <w:rPr>
          <w:sz w:val="24"/>
          <w:lang w:eastAsia="zh-CN"/>
        </w:rPr>
      </w:pPr>
      <w:r w:rsidRPr="006B09C0">
        <w:rPr>
          <w:sz w:val="24"/>
          <w:lang w:eastAsia="zh-CN"/>
        </w:rPr>
        <w:t>Hafızayı tıklayın.</w:t>
      </w:r>
    </w:p>
    <w:p w:rsidR="00BD509F" w:rsidRPr="006B09C0" w:rsidRDefault="00600FF9">
      <w:pPr>
        <w:pStyle w:val="NormalIndent"/>
        <w:numPr>
          <w:ilvl w:val="6"/>
          <w:numId w:val="25"/>
        </w:numPr>
        <w:spacing w:before="93" w:after="93"/>
        <w:ind w:firstLineChars="0"/>
        <w:rPr>
          <w:sz w:val="24"/>
          <w:lang w:eastAsia="zh-CN"/>
        </w:rPr>
      </w:pPr>
      <w:r w:rsidRPr="006B09C0">
        <w:rPr>
          <w:sz w:val="24"/>
          <w:lang w:eastAsia="zh-CN"/>
        </w:rPr>
        <w:t xml:space="preserve">SD kartı </w:t>
      </w:r>
      <w:r w:rsidR="008B7063" w:rsidRPr="006B09C0">
        <w:rPr>
          <w:sz w:val="24"/>
          <w:lang w:eastAsia="zh-CN"/>
        </w:rPr>
        <w:t>kaldır’ ı</w:t>
      </w:r>
      <w:r w:rsidRPr="006B09C0">
        <w:rPr>
          <w:sz w:val="24"/>
          <w:lang w:eastAsia="zh-CN"/>
        </w:rPr>
        <w:t xml:space="preserve"> tıklayın.</w:t>
      </w:r>
    </w:p>
    <w:p w:rsidR="00BD509F" w:rsidRPr="006B09C0" w:rsidRDefault="00600FF9">
      <w:pPr>
        <w:pStyle w:val="NormalIndent"/>
        <w:numPr>
          <w:ilvl w:val="6"/>
          <w:numId w:val="25"/>
        </w:numPr>
        <w:spacing w:before="93" w:after="93"/>
        <w:ind w:firstLineChars="0"/>
        <w:rPr>
          <w:sz w:val="24"/>
          <w:lang w:eastAsia="zh-CN"/>
        </w:rPr>
      </w:pPr>
      <w:r w:rsidRPr="006B09C0">
        <w:rPr>
          <w:sz w:val="24"/>
          <w:lang w:eastAsia="zh-CN"/>
        </w:rPr>
        <w:t>Artık SD kartını güvenli bir şekilde kaldırabilirsiniz</w:t>
      </w:r>
      <w:r w:rsidRPr="006B09C0">
        <w:rPr>
          <w:lang w:eastAsia="zh-CN"/>
        </w:rPr>
        <w:t>.</w:t>
      </w:r>
    </w:p>
    <w:p w:rsidR="00BD509F" w:rsidRPr="006B09C0" w:rsidRDefault="00600FF9">
      <w:pPr>
        <w:pStyle w:val="NormalIndent"/>
        <w:spacing w:before="93" w:after="93"/>
        <w:ind w:firstLineChars="0"/>
        <w:rPr>
          <w:color w:val="0000FF"/>
          <w:sz w:val="24"/>
          <w:lang w:eastAsia="zh-CN"/>
        </w:rPr>
      </w:pPr>
      <w:r w:rsidRPr="006B09C0">
        <w:rPr>
          <w:color w:val="0000FF"/>
          <w:lang w:eastAsia="zh-CN"/>
        </w:rPr>
        <w:t>Not: SD kartı güvenli bir şekilde çıkartmak, SD kartı koruyabilir ve ömrünü uzatabilir.</w:t>
      </w:r>
      <w:r w:rsidRPr="006B09C0">
        <w:rPr>
          <w:color w:val="0000FF"/>
          <w:sz w:val="24"/>
          <w:lang w:eastAsia="zh-CN"/>
        </w:rPr>
        <w:t xml:space="preserve"> </w:t>
      </w:r>
    </w:p>
    <w:p w:rsidR="00BD509F" w:rsidRPr="006B09C0" w:rsidRDefault="00BD509F">
      <w:pPr>
        <w:pStyle w:val="NormalIndent"/>
        <w:spacing w:before="93" w:after="93"/>
        <w:ind w:firstLineChars="0"/>
        <w:rPr>
          <w:color w:val="0000FF"/>
          <w:sz w:val="24"/>
          <w:lang w:eastAsia="zh-CN"/>
        </w:rPr>
      </w:pPr>
    </w:p>
    <w:p w:rsidR="00BD509F" w:rsidRPr="006B09C0" w:rsidRDefault="00600FF9">
      <w:pPr>
        <w:pStyle w:val="NormalIndent"/>
        <w:numPr>
          <w:ilvl w:val="1"/>
          <w:numId w:val="21"/>
        </w:numPr>
        <w:spacing w:before="93" w:after="93"/>
        <w:ind w:firstLineChars="0"/>
        <w:rPr>
          <w:b/>
          <w:sz w:val="28"/>
          <w:szCs w:val="28"/>
          <w:lang w:eastAsia="zh-CN"/>
        </w:rPr>
      </w:pPr>
      <w:r w:rsidRPr="006B09C0">
        <w:rPr>
          <w:color w:val="0000FF"/>
          <w:sz w:val="24"/>
          <w:lang w:eastAsia="zh-CN"/>
        </w:rPr>
        <w:t xml:space="preserve"> </w:t>
      </w:r>
      <w:r w:rsidRPr="006B09C0">
        <w:rPr>
          <w:b/>
          <w:sz w:val="28"/>
          <w:szCs w:val="28"/>
          <w:lang w:eastAsia="zh-CN"/>
        </w:rPr>
        <w:t>Pil</w:t>
      </w:r>
    </w:p>
    <w:p w:rsidR="00BD509F" w:rsidRPr="006B09C0" w:rsidRDefault="00600FF9">
      <w:pPr>
        <w:pStyle w:val="NormalIndent"/>
        <w:spacing w:before="93" w:after="93"/>
        <w:ind w:left="450" w:firstLineChars="0" w:firstLine="0"/>
        <w:rPr>
          <w:lang w:eastAsia="zh-CN"/>
        </w:rPr>
      </w:pPr>
      <w:r w:rsidRPr="006B09C0">
        <w:rPr>
          <w:lang w:eastAsia="zh-CN"/>
        </w:rPr>
        <w:t xml:space="preserve">Ayar işlevini tıklayın, pil seçin, pil durumunu görüntüleyebilirsiniz, </w:t>
      </w:r>
      <w:r w:rsidR="006826C5" w:rsidRPr="006B09C0">
        <w:rPr>
          <w:lang w:eastAsia="zh-CN"/>
        </w:rPr>
        <w:t>R</w:t>
      </w:r>
      <w:r w:rsidRPr="006B09C0">
        <w:rPr>
          <w:lang w:eastAsia="zh-CN"/>
        </w:rPr>
        <w:t>esim 4.26</w:t>
      </w:r>
    </w:p>
    <w:p w:rsidR="00BD509F" w:rsidRPr="006B09C0" w:rsidRDefault="00600FF9">
      <w:pPr>
        <w:pStyle w:val="NormalIndent"/>
        <w:spacing w:before="93" w:after="93"/>
        <w:ind w:left="450" w:firstLineChars="0" w:firstLine="0"/>
        <w:jc w:val="center"/>
        <w:rPr>
          <w:lang w:eastAsia="zh-CN"/>
        </w:rPr>
      </w:pPr>
      <w:r w:rsidRPr="006B09C0">
        <w:rPr>
          <w:noProof/>
          <w:lang w:bidi="ar-SA"/>
        </w:rPr>
        <w:drawing>
          <wp:inline distT="0" distB="0" distL="0" distR="0" wp14:anchorId="435F922C" wp14:editId="34BCE7AC">
            <wp:extent cx="5267325" cy="2495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65"/>
                    <a:srcRect/>
                    <a:stretch>
                      <a:fillRect/>
                    </a:stretch>
                  </pic:blipFill>
                  <pic:spPr>
                    <a:xfrm>
                      <a:off x="0" y="0"/>
                      <a:ext cx="5267325" cy="249555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left="450" w:firstLineChars="0" w:firstLine="0"/>
        <w:jc w:val="center"/>
        <w:rPr>
          <w:b/>
          <w:lang w:eastAsia="zh-CN"/>
        </w:rPr>
      </w:pPr>
      <w:r w:rsidRPr="006B09C0">
        <w:rPr>
          <w:b/>
          <w:lang w:eastAsia="zh-CN"/>
        </w:rPr>
        <w:t>Resim 4.26</w:t>
      </w:r>
    </w:p>
    <w:p w:rsidR="00BD509F" w:rsidRPr="006B09C0" w:rsidRDefault="00600FF9">
      <w:pPr>
        <w:pStyle w:val="NormalIndent"/>
        <w:numPr>
          <w:ilvl w:val="1"/>
          <w:numId w:val="21"/>
        </w:numPr>
        <w:spacing w:before="93" w:after="93"/>
        <w:ind w:firstLineChars="0"/>
        <w:rPr>
          <w:b/>
          <w:sz w:val="28"/>
          <w:szCs w:val="28"/>
          <w:lang w:eastAsia="zh-CN"/>
        </w:rPr>
      </w:pPr>
      <w:r w:rsidRPr="006B09C0">
        <w:rPr>
          <w:b/>
          <w:sz w:val="28"/>
          <w:szCs w:val="28"/>
          <w:lang w:eastAsia="zh-CN"/>
        </w:rPr>
        <w:lastRenderedPageBreak/>
        <w:t>Uygulama programı</w:t>
      </w:r>
    </w:p>
    <w:p w:rsidR="00BD509F" w:rsidRPr="006B09C0" w:rsidRDefault="00600FF9">
      <w:pPr>
        <w:pStyle w:val="NormalIndent"/>
        <w:numPr>
          <w:ilvl w:val="3"/>
          <w:numId w:val="26"/>
        </w:numPr>
        <w:spacing w:before="93" w:after="93"/>
        <w:ind w:firstLineChars="0"/>
        <w:rPr>
          <w:szCs w:val="21"/>
          <w:lang w:eastAsia="zh-CN"/>
        </w:rPr>
      </w:pPr>
      <w:r w:rsidRPr="006B09C0">
        <w:rPr>
          <w:szCs w:val="21"/>
          <w:lang w:eastAsia="zh-CN"/>
        </w:rPr>
        <w:t>Uygulamalar'da uygulama ayarlarını tıklayın.</w:t>
      </w:r>
    </w:p>
    <w:p w:rsidR="00BD509F" w:rsidRPr="006B09C0" w:rsidRDefault="00600FF9">
      <w:pPr>
        <w:pStyle w:val="NormalIndent"/>
        <w:numPr>
          <w:ilvl w:val="3"/>
          <w:numId w:val="26"/>
        </w:numPr>
        <w:spacing w:before="93" w:after="93"/>
        <w:ind w:firstLineChars="0"/>
        <w:rPr>
          <w:szCs w:val="21"/>
          <w:lang w:eastAsia="zh-CN"/>
        </w:rPr>
      </w:pPr>
      <w:r w:rsidRPr="006B09C0">
        <w:rPr>
          <w:szCs w:val="21"/>
          <w:lang w:eastAsia="zh-CN"/>
        </w:rPr>
        <w:t>Uygulamayı seçin, girdikten sonra, yüklü uygulamayı yönetebilir ve silebilirsiniz ve kullanılan depolama alanını ve sol alanı kontrol edebilirsiniz. (Resim 4.27 gibi)</w:t>
      </w:r>
    </w:p>
    <w:p w:rsidR="00BD509F" w:rsidRPr="006B09C0" w:rsidRDefault="00600FF9">
      <w:pPr>
        <w:pStyle w:val="NormalIndent"/>
        <w:spacing w:before="93" w:after="93"/>
        <w:ind w:firstLineChars="0"/>
        <w:jc w:val="center"/>
        <w:rPr>
          <w:lang w:eastAsia="zh-CN"/>
        </w:rPr>
      </w:pPr>
      <w:r w:rsidRPr="006B09C0">
        <w:rPr>
          <w:noProof/>
          <w:lang w:bidi="ar-SA"/>
        </w:rPr>
        <w:drawing>
          <wp:inline distT="0" distB="0" distL="0" distR="0" wp14:anchorId="3973E131" wp14:editId="4AC25584">
            <wp:extent cx="5257800" cy="24892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66"/>
                    <a:srcRect/>
                    <a:stretch>
                      <a:fillRect/>
                    </a:stretch>
                  </pic:blipFill>
                  <pic:spPr>
                    <a:xfrm>
                      <a:off x="0" y="0"/>
                      <a:ext cx="5257800" cy="248920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lang w:eastAsia="zh-CN"/>
        </w:rPr>
      </w:pPr>
      <w:r w:rsidRPr="006B09C0">
        <w:rPr>
          <w:b/>
          <w:lang w:eastAsia="zh-CN"/>
        </w:rPr>
        <w:t>Resim 4.27</w:t>
      </w:r>
    </w:p>
    <w:p w:rsidR="00BD509F" w:rsidRPr="006B09C0" w:rsidRDefault="00600FF9">
      <w:pPr>
        <w:pStyle w:val="NormalIndent"/>
        <w:spacing w:before="93" w:after="93"/>
        <w:ind w:firstLineChars="0"/>
        <w:rPr>
          <w:b/>
          <w:lang w:eastAsia="zh-CN"/>
        </w:rPr>
      </w:pPr>
      <w:r w:rsidRPr="006B09C0">
        <w:rPr>
          <w:lang w:eastAsia="zh-CN"/>
        </w:rPr>
        <w:t xml:space="preserve">                  </w:t>
      </w:r>
    </w:p>
    <w:p w:rsidR="00BD509F" w:rsidRPr="006B09C0" w:rsidRDefault="00600FF9">
      <w:pPr>
        <w:pStyle w:val="NormalIndent"/>
        <w:spacing w:before="93" w:after="93"/>
        <w:ind w:firstLineChars="0"/>
        <w:rPr>
          <w:b/>
          <w:sz w:val="28"/>
          <w:szCs w:val="28"/>
          <w:lang w:eastAsia="zh-CN"/>
        </w:rPr>
      </w:pPr>
      <w:r w:rsidRPr="006B09C0">
        <w:rPr>
          <w:b/>
          <w:sz w:val="28"/>
          <w:szCs w:val="28"/>
          <w:lang w:eastAsia="zh-CN"/>
        </w:rPr>
        <w:t>4.11 Hesap ve Senkronizasyon</w:t>
      </w:r>
    </w:p>
    <w:p w:rsidR="00BD509F" w:rsidRPr="006B09C0" w:rsidRDefault="00600FF9">
      <w:pPr>
        <w:pStyle w:val="NormalIndent"/>
        <w:numPr>
          <w:ilvl w:val="3"/>
          <w:numId w:val="18"/>
        </w:numPr>
        <w:spacing w:before="93" w:after="93"/>
        <w:ind w:firstLineChars="0"/>
        <w:rPr>
          <w:szCs w:val="21"/>
          <w:lang w:eastAsia="zh-CN"/>
        </w:rPr>
      </w:pPr>
      <w:r w:rsidRPr="006B09C0">
        <w:rPr>
          <w:szCs w:val="21"/>
          <w:lang w:eastAsia="zh-CN"/>
        </w:rPr>
        <w:t>Ayarlama uygulamasını seçin</w:t>
      </w:r>
    </w:p>
    <w:p w:rsidR="00BD509F" w:rsidRPr="006B09C0" w:rsidRDefault="00600FF9">
      <w:pPr>
        <w:pStyle w:val="NormalIndent"/>
        <w:numPr>
          <w:ilvl w:val="3"/>
          <w:numId w:val="18"/>
        </w:numPr>
        <w:spacing w:before="93" w:after="93"/>
        <w:ind w:firstLineChars="0"/>
        <w:rPr>
          <w:szCs w:val="21"/>
          <w:lang w:eastAsia="zh-CN"/>
        </w:rPr>
      </w:pPr>
      <w:r w:rsidRPr="006B09C0">
        <w:rPr>
          <w:szCs w:val="21"/>
          <w:lang w:eastAsia="zh-CN"/>
        </w:rPr>
        <w:t xml:space="preserve">Hesap aç ve senkronla, </w:t>
      </w:r>
      <w:r w:rsidR="006826C5" w:rsidRPr="006B09C0">
        <w:rPr>
          <w:szCs w:val="21"/>
          <w:lang w:eastAsia="zh-CN"/>
        </w:rPr>
        <w:t>R</w:t>
      </w:r>
      <w:r w:rsidRPr="006B09C0">
        <w:rPr>
          <w:szCs w:val="21"/>
          <w:lang w:eastAsia="zh-CN"/>
        </w:rPr>
        <w:t>esim 4.28 gibi</w:t>
      </w:r>
    </w:p>
    <w:p w:rsidR="00BD509F" w:rsidRPr="006B09C0" w:rsidRDefault="00600FF9">
      <w:pPr>
        <w:pStyle w:val="NormalIndent"/>
        <w:spacing w:before="93" w:after="93"/>
        <w:ind w:firstLineChars="0" w:firstLine="0"/>
        <w:jc w:val="center"/>
        <w:rPr>
          <w:lang w:eastAsia="zh-CN"/>
        </w:rPr>
      </w:pPr>
      <w:r w:rsidRPr="006B09C0">
        <w:rPr>
          <w:lang w:eastAsia="zh-CN"/>
        </w:rPr>
        <w:t xml:space="preserve"> </w:t>
      </w:r>
      <w:r w:rsidRPr="006B09C0">
        <w:rPr>
          <w:noProof/>
          <w:lang w:bidi="ar-SA"/>
        </w:rPr>
        <w:drawing>
          <wp:inline distT="0" distB="0" distL="0" distR="0" wp14:anchorId="789D7DF6" wp14:editId="4074494E">
            <wp:extent cx="5267325" cy="25971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67"/>
                    <a:srcRect/>
                    <a:stretch>
                      <a:fillRect/>
                    </a:stretch>
                  </pic:blipFill>
                  <pic:spPr>
                    <a:xfrm>
                      <a:off x="0" y="0"/>
                      <a:ext cx="5267325" cy="259715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firstLine="0"/>
        <w:jc w:val="center"/>
        <w:rPr>
          <w:b/>
          <w:szCs w:val="21"/>
          <w:lang w:eastAsia="zh-CN"/>
        </w:rPr>
      </w:pPr>
      <w:r w:rsidRPr="006B09C0">
        <w:rPr>
          <w:b/>
          <w:szCs w:val="21"/>
          <w:lang w:eastAsia="zh-CN"/>
        </w:rPr>
        <w:t>Resim 4.28</w:t>
      </w:r>
    </w:p>
    <w:p w:rsidR="00BD509F" w:rsidRPr="006B09C0" w:rsidRDefault="00BD509F">
      <w:pPr>
        <w:pStyle w:val="NormalIndent"/>
        <w:spacing w:before="93" w:after="93"/>
        <w:ind w:firstLineChars="0" w:firstLine="0"/>
        <w:rPr>
          <w:b/>
          <w:szCs w:val="21"/>
          <w:lang w:eastAsia="zh-CN"/>
        </w:rPr>
      </w:pPr>
    </w:p>
    <w:p w:rsidR="00BD509F" w:rsidRPr="006B09C0" w:rsidRDefault="00600FF9">
      <w:pPr>
        <w:pStyle w:val="NormalIndent"/>
        <w:numPr>
          <w:ilvl w:val="3"/>
          <w:numId w:val="18"/>
        </w:numPr>
        <w:spacing w:before="93" w:after="93"/>
        <w:ind w:firstLineChars="0"/>
        <w:rPr>
          <w:szCs w:val="21"/>
          <w:lang w:eastAsia="zh-CN"/>
        </w:rPr>
      </w:pPr>
      <w:r w:rsidRPr="006B09C0">
        <w:rPr>
          <w:b/>
          <w:szCs w:val="21"/>
          <w:lang w:eastAsia="zh-CN"/>
        </w:rPr>
        <w:t>Resim 4.29</w:t>
      </w:r>
      <w:r w:rsidRPr="006B09C0">
        <w:rPr>
          <w:szCs w:val="21"/>
          <w:lang w:eastAsia="zh-CN"/>
        </w:rPr>
        <w:t xml:space="preserve"> gibi </w:t>
      </w:r>
      <w:r w:rsidRPr="006B09C0">
        <w:rPr>
          <w:b/>
          <w:szCs w:val="21"/>
          <w:lang w:eastAsia="zh-CN"/>
        </w:rPr>
        <w:t>bir hesap ekle</w:t>
      </w:r>
      <w:r w:rsidRPr="006B09C0">
        <w:rPr>
          <w:szCs w:val="21"/>
          <w:lang w:eastAsia="zh-CN"/>
        </w:rPr>
        <w:t>'yi tıklayın</w:t>
      </w:r>
    </w:p>
    <w:p w:rsidR="00BD509F" w:rsidRPr="006B09C0" w:rsidRDefault="00600FF9">
      <w:pPr>
        <w:pStyle w:val="NormalIndent"/>
        <w:spacing w:before="93" w:after="93"/>
        <w:ind w:firstLineChars="0"/>
        <w:jc w:val="center"/>
        <w:rPr>
          <w:lang w:eastAsia="zh-CN"/>
        </w:rPr>
      </w:pPr>
      <w:r w:rsidRPr="006B09C0">
        <w:rPr>
          <w:noProof/>
          <w:lang w:bidi="ar-SA"/>
        </w:rPr>
        <w:drawing>
          <wp:inline distT="0" distB="0" distL="0" distR="0" wp14:anchorId="2065708C" wp14:editId="6E9B73D6">
            <wp:extent cx="5257800" cy="32385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68"/>
                    <a:srcRect/>
                    <a:stretch>
                      <a:fillRect/>
                    </a:stretch>
                  </pic:blipFill>
                  <pic:spPr>
                    <a:xfrm>
                      <a:off x="0" y="0"/>
                      <a:ext cx="5257800" cy="323850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b/>
          <w:lang w:eastAsia="zh-CN"/>
        </w:rPr>
      </w:pPr>
      <w:r w:rsidRPr="006B09C0">
        <w:rPr>
          <w:b/>
          <w:lang w:eastAsia="zh-CN"/>
        </w:rPr>
        <w:t>Resim 4.29</w:t>
      </w:r>
    </w:p>
    <w:p w:rsidR="00BD509F" w:rsidRPr="006B09C0" w:rsidRDefault="00BD509F">
      <w:pPr>
        <w:pStyle w:val="NormalIndent"/>
        <w:spacing w:before="93" w:after="93"/>
        <w:ind w:firstLineChars="0"/>
        <w:rPr>
          <w:b/>
          <w:lang w:eastAsia="zh-CN"/>
        </w:rPr>
      </w:pPr>
    </w:p>
    <w:p w:rsidR="00BD509F" w:rsidRPr="006B09C0" w:rsidRDefault="00600FF9">
      <w:pPr>
        <w:pStyle w:val="NormalIndent"/>
        <w:numPr>
          <w:ilvl w:val="2"/>
          <w:numId w:val="27"/>
        </w:numPr>
        <w:spacing w:before="93" w:after="93"/>
        <w:ind w:firstLineChars="0"/>
        <w:rPr>
          <w:szCs w:val="21"/>
          <w:lang w:eastAsia="zh-CN"/>
        </w:rPr>
      </w:pPr>
      <w:r w:rsidRPr="006B09C0">
        <w:rPr>
          <w:szCs w:val="21"/>
          <w:lang w:eastAsia="zh-CN"/>
        </w:rPr>
        <w:t xml:space="preserve">Başarılı bir şekilde yüklendikten sonra senkronizasyon fonksiyonunu açar, </w:t>
      </w:r>
      <w:r w:rsidR="006826C5" w:rsidRPr="006B09C0">
        <w:rPr>
          <w:szCs w:val="21"/>
          <w:lang w:eastAsia="zh-CN"/>
        </w:rPr>
        <w:t>R</w:t>
      </w:r>
      <w:r w:rsidRPr="006B09C0">
        <w:rPr>
          <w:szCs w:val="21"/>
          <w:lang w:eastAsia="zh-CN"/>
        </w:rPr>
        <w:t>esim 4.30</w:t>
      </w:r>
    </w:p>
    <w:p w:rsidR="00BD509F" w:rsidRPr="006B09C0" w:rsidRDefault="00600FF9">
      <w:pPr>
        <w:pStyle w:val="NormalIndent"/>
        <w:spacing w:before="93" w:after="93"/>
        <w:ind w:firstLineChars="0"/>
        <w:jc w:val="center"/>
        <w:rPr>
          <w:lang w:eastAsia="zh-CN"/>
        </w:rPr>
      </w:pPr>
      <w:r w:rsidRPr="006B09C0">
        <w:rPr>
          <w:noProof/>
          <w:lang w:bidi="ar-SA"/>
        </w:rPr>
        <w:drawing>
          <wp:inline distT="0" distB="0" distL="0" distR="0" wp14:anchorId="5CB7D5CC" wp14:editId="1391D318">
            <wp:extent cx="5257800" cy="294322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69"/>
                    <a:srcRect/>
                    <a:stretch>
                      <a:fillRect/>
                    </a:stretch>
                  </pic:blipFill>
                  <pic:spPr>
                    <a:xfrm>
                      <a:off x="0" y="0"/>
                      <a:ext cx="5257800" cy="2943225"/>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b/>
          <w:lang w:eastAsia="zh-CN"/>
        </w:rPr>
      </w:pPr>
      <w:r w:rsidRPr="006B09C0">
        <w:rPr>
          <w:b/>
          <w:lang w:eastAsia="zh-CN"/>
        </w:rPr>
        <w:t>Resim 4.30</w:t>
      </w:r>
    </w:p>
    <w:p w:rsidR="00A02F8D" w:rsidRPr="006B09C0" w:rsidRDefault="00A02F8D">
      <w:pPr>
        <w:pStyle w:val="NormalIndent"/>
        <w:spacing w:before="93" w:after="93"/>
        <w:ind w:firstLineChars="0"/>
        <w:rPr>
          <w:b/>
          <w:lang w:eastAsia="zh-CN"/>
        </w:rPr>
      </w:pPr>
    </w:p>
    <w:p w:rsidR="00A02F8D" w:rsidRPr="006B09C0" w:rsidRDefault="00A02F8D">
      <w:pPr>
        <w:pStyle w:val="NormalIndent"/>
        <w:spacing w:before="93" w:after="93"/>
        <w:ind w:firstLineChars="0"/>
        <w:rPr>
          <w:b/>
          <w:lang w:eastAsia="zh-CN"/>
        </w:rPr>
      </w:pPr>
    </w:p>
    <w:p w:rsidR="00BD509F" w:rsidRPr="006B09C0" w:rsidRDefault="00600FF9">
      <w:pPr>
        <w:pStyle w:val="NormalIndent"/>
        <w:spacing w:before="93" w:after="93"/>
        <w:ind w:firstLineChars="0"/>
        <w:rPr>
          <w:szCs w:val="21"/>
          <w:lang w:eastAsia="zh-CN"/>
        </w:rPr>
      </w:pPr>
      <w:r w:rsidRPr="006B09C0">
        <w:rPr>
          <w:b/>
          <w:sz w:val="30"/>
          <w:szCs w:val="30"/>
          <w:lang w:eastAsia="zh-CN"/>
        </w:rPr>
        <w:lastRenderedPageBreak/>
        <w:t>4.12 Konum servisi</w:t>
      </w:r>
    </w:p>
    <w:p w:rsidR="00BD509F" w:rsidRPr="006B09C0" w:rsidRDefault="00600FF9">
      <w:pPr>
        <w:pStyle w:val="NormalIndent"/>
        <w:spacing w:before="93" w:after="93"/>
        <w:ind w:firstLineChars="0"/>
        <w:jc w:val="left"/>
        <w:rPr>
          <w:lang w:eastAsia="zh-CN"/>
        </w:rPr>
      </w:pPr>
      <w:r w:rsidRPr="006B09C0">
        <w:t xml:space="preserve">   Resim 4.31 gibi ayarı tıklayın, Mod'u seçin.</w:t>
      </w:r>
      <w:r w:rsidRPr="006B09C0">
        <w:rPr>
          <w:noProof/>
          <w:lang w:bidi="ar-SA"/>
        </w:rPr>
        <w:drawing>
          <wp:inline distT="0" distB="0" distL="0" distR="0" wp14:anchorId="5C5C0D58" wp14:editId="5278C9B3">
            <wp:extent cx="5267325" cy="295275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70"/>
                    <a:srcRect/>
                    <a:stretch>
                      <a:fillRect/>
                    </a:stretch>
                  </pic:blipFill>
                  <pic:spPr>
                    <a:xfrm>
                      <a:off x="0" y="0"/>
                      <a:ext cx="5267325" cy="2952750"/>
                    </a:xfrm>
                    <a:prstGeom prst="rect">
                      <a:avLst/>
                    </a:prstGeom>
                    <a:noFill/>
                    <a:ln w="9525">
                      <a:noFill/>
                      <a:miter lim="800000"/>
                      <a:headEnd/>
                      <a:tailEnd/>
                    </a:ln>
                  </pic:spPr>
                </pic:pic>
              </a:graphicData>
            </a:graphic>
          </wp:inline>
        </w:drawing>
      </w:r>
    </w:p>
    <w:p w:rsidR="00A02F8D" w:rsidRPr="006B09C0" w:rsidRDefault="00600FF9" w:rsidP="009D7BA3">
      <w:pPr>
        <w:pStyle w:val="NormalIndent"/>
        <w:spacing w:before="93" w:after="93"/>
        <w:ind w:firstLineChars="0"/>
        <w:jc w:val="center"/>
        <w:rPr>
          <w:b/>
          <w:lang w:eastAsia="zh-CN"/>
        </w:rPr>
      </w:pPr>
      <w:r w:rsidRPr="006B09C0">
        <w:rPr>
          <w:b/>
          <w:lang w:eastAsia="zh-CN"/>
        </w:rPr>
        <w:t>Resim 4</w:t>
      </w:r>
      <w:r w:rsidR="002F0D31" w:rsidRPr="006B09C0">
        <w:rPr>
          <w:b/>
          <w:lang w:eastAsia="zh-CN"/>
        </w:rPr>
        <w:t>.31</w:t>
      </w:r>
    </w:p>
    <w:p w:rsidR="00BD509F" w:rsidRPr="006B09C0" w:rsidRDefault="00600FF9" w:rsidP="00A02F8D">
      <w:pPr>
        <w:pStyle w:val="NormalIndent"/>
        <w:spacing w:before="93" w:after="93"/>
        <w:ind w:firstLineChars="0"/>
        <w:rPr>
          <w:b/>
          <w:lang w:eastAsia="zh-CN"/>
        </w:rPr>
      </w:pPr>
      <w:r w:rsidRPr="006B09C0">
        <w:rPr>
          <w:lang w:eastAsia="zh-CN"/>
        </w:rPr>
        <w:t xml:space="preserve">                </w:t>
      </w:r>
    </w:p>
    <w:p w:rsidR="00BD509F" w:rsidRPr="006B09C0" w:rsidRDefault="00600FF9">
      <w:pPr>
        <w:pStyle w:val="NormalIndent"/>
        <w:numPr>
          <w:ilvl w:val="1"/>
          <w:numId w:val="28"/>
        </w:numPr>
        <w:spacing w:before="93" w:after="93"/>
        <w:ind w:firstLineChars="0"/>
        <w:rPr>
          <w:b/>
          <w:sz w:val="28"/>
          <w:szCs w:val="28"/>
          <w:lang w:eastAsia="zh-CN"/>
        </w:rPr>
      </w:pPr>
      <w:r w:rsidRPr="006B09C0">
        <w:rPr>
          <w:b/>
          <w:sz w:val="28"/>
          <w:szCs w:val="28"/>
          <w:lang w:eastAsia="zh-CN"/>
        </w:rPr>
        <w:t xml:space="preserve"> Güvenlik ayarı</w:t>
      </w:r>
    </w:p>
    <w:p w:rsidR="00BD509F" w:rsidRPr="006B09C0" w:rsidRDefault="00600FF9">
      <w:pPr>
        <w:pStyle w:val="NormalIndent"/>
        <w:spacing w:before="93" w:after="93"/>
        <w:ind w:firstLineChars="490" w:firstLine="1033"/>
        <w:rPr>
          <w:b/>
          <w:szCs w:val="21"/>
          <w:lang w:eastAsia="zh-CN"/>
        </w:rPr>
      </w:pPr>
      <w:r w:rsidRPr="006B09C0">
        <w:rPr>
          <w:b/>
          <w:szCs w:val="21"/>
          <w:lang w:eastAsia="zh-CN"/>
        </w:rPr>
        <w:t>Kilitli ekranı ayarla</w:t>
      </w:r>
    </w:p>
    <w:p w:rsidR="00BD509F" w:rsidRPr="006B09C0" w:rsidRDefault="00600FF9">
      <w:pPr>
        <w:pStyle w:val="NormalIndent"/>
        <w:spacing w:before="93" w:after="93"/>
        <w:ind w:firstLine="420"/>
        <w:rPr>
          <w:bCs w:val="0"/>
          <w:color w:val="000000"/>
          <w:lang w:eastAsia="zh-CN"/>
        </w:rPr>
      </w:pPr>
      <w:r w:rsidRPr="006B09C0">
        <w:rPr>
          <w:bCs w:val="0"/>
          <w:color w:val="000000"/>
          <w:lang w:eastAsia="zh-CN"/>
        </w:rPr>
        <w:t>MID'inizi korumak için dokunmatik ekranı kilidini açma simgesi veya parola ile kilitleyin.</w:t>
      </w:r>
    </w:p>
    <w:p w:rsidR="00BD509F" w:rsidRPr="006B09C0" w:rsidRDefault="00600FF9">
      <w:pPr>
        <w:pStyle w:val="NormalIndent"/>
        <w:spacing w:before="93" w:after="93"/>
        <w:ind w:firstLine="420"/>
        <w:rPr>
          <w:color w:val="3333FF"/>
          <w:lang w:eastAsia="zh-CN"/>
        </w:rPr>
      </w:pPr>
      <w:r w:rsidRPr="006B09C0">
        <w:rPr>
          <w:bCs w:val="0"/>
          <w:color w:val="000000"/>
        </w:rPr>
        <w:t xml:space="preserve">　</w:t>
      </w:r>
      <w:r w:rsidRPr="006B09C0">
        <w:rPr>
          <w:bCs w:val="0"/>
          <w:color w:val="3333FF"/>
        </w:rPr>
        <w:t xml:space="preserve">　　</w:t>
      </w:r>
      <w:r w:rsidRPr="006B09C0">
        <w:rPr>
          <w:bCs w:val="0"/>
          <w:color w:val="3333FF"/>
          <w:lang w:eastAsia="zh-CN"/>
        </w:rPr>
        <w:t xml:space="preserve"> Not: Ekran kilitli olarak ayarlandıktan sonra, her başlatışınızda veya ekran kilitlendiğinde şifreyi girmeniz gerekir</w:t>
      </w:r>
      <w:r w:rsidRPr="006B09C0">
        <w:rPr>
          <w:color w:val="3333FF"/>
          <w:lang w:eastAsia="zh-CN"/>
        </w:rPr>
        <w:t xml:space="preserve"> </w:t>
      </w:r>
    </w:p>
    <w:p w:rsidR="00BD509F" w:rsidRPr="006B09C0" w:rsidRDefault="00600FF9">
      <w:pPr>
        <w:pStyle w:val="NormalIndent"/>
        <w:spacing w:before="93" w:after="93"/>
        <w:ind w:firstLine="420"/>
        <w:rPr>
          <w:b/>
          <w:lang w:eastAsia="zh-CN"/>
        </w:rPr>
      </w:pPr>
      <w:r w:rsidRPr="006B09C0">
        <w:t xml:space="preserve">      </w:t>
      </w:r>
      <w:r w:rsidRPr="006B09C0">
        <w:rPr>
          <w:b/>
        </w:rPr>
        <w:t>Kilitsiz resmi ayarla</w:t>
      </w:r>
    </w:p>
    <w:p w:rsidR="00BD509F" w:rsidRPr="006B09C0" w:rsidRDefault="00600FF9">
      <w:pPr>
        <w:pStyle w:val="NormalIndent"/>
        <w:numPr>
          <w:ilvl w:val="0"/>
          <w:numId w:val="29"/>
        </w:numPr>
        <w:spacing w:before="93" w:after="93"/>
        <w:ind w:firstLineChars="0"/>
      </w:pPr>
      <w:r w:rsidRPr="006B09C0">
        <w:t>Ana arayüzde uygulama ayarını tıklayın.</w:t>
      </w:r>
    </w:p>
    <w:p w:rsidR="00BD509F" w:rsidRPr="006B09C0" w:rsidRDefault="00A02F8D">
      <w:pPr>
        <w:pStyle w:val="NormalIndent"/>
        <w:numPr>
          <w:ilvl w:val="0"/>
          <w:numId w:val="29"/>
        </w:numPr>
        <w:spacing w:before="93" w:after="93"/>
        <w:ind w:firstLineChars="0"/>
      </w:pPr>
      <w:r w:rsidRPr="006B09C0">
        <w:rPr>
          <w:b/>
        </w:rPr>
        <w:t>Güvenli</w:t>
      </w:r>
      <w:r w:rsidR="00600FF9" w:rsidRPr="006B09C0">
        <w:t>'</w:t>
      </w:r>
      <w:r w:rsidRPr="006B09C0">
        <w:t>yi</w:t>
      </w:r>
      <w:r w:rsidR="00600FF9" w:rsidRPr="006B09C0">
        <w:t xml:space="preserve"> tıklayın.</w:t>
      </w:r>
    </w:p>
    <w:p w:rsidR="00BD509F" w:rsidRPr="006B09C0" w:rsidRDefault="00600FF9">
      <w:pPr>
        <w:pStyle w:val="NormalIndent"/>
        <w:numPr>
          <w:ilvl w:val="0"/>
          <w:numId w:val="29"/>
        </w:numPr>
        <w:spacing w:before="93" w:after="93"/>
        <w:ind w:firstLineChars="0"/>
      </w:pPr>
      <w:r w:rsidRPr="006B09C0">
        <w:rPr>
          <w:b/>
        </w:rPr>
        <w:t>Ekranı kilitli</w:t>
      </w:r>
      <w:r w:rsidRPr="006B09C0">
        <w:t xml:space="preserve"> tıklayın.</w:t>
      </w:r>
    </w:p>
    <w:p w:rsidR="00BD509F" w:rsidRPr="006B09C0" w:rsidRDefault="00600FF9">
      <w:pPr>
        <w:pStyle w:val="NormalIndent"/>
        <w:numPr>
          <w:ilvl w:val="0"/>
          <w:numId w:val="29"/>
        </w:numPr>
        <w:spacing w:before="93" w:after="93"/>
        <w:ind w:firstLineChars="0"/>
      </w:pPr>
      <w:r w:rsidRPr="006B09C0">
        <w:t xml:space="preserve">Metin ayarı alanında </w:t>
      </w:r>
      <w:r w:rsidRPr="006B09C0">
        <w:rPr>
          <w:b/>
        </w:rPr>
        <w:t>resmi</w:t>
      </w:r>
      <w:r w:rsidRPr="006B09C0">
        <w:t xml:space="preserve"> seçin.</w:t>
      </w:r>
    </w:p>
    <w:p w:rsidR="00BD509F" w:rsidRPr="006B09C0" w:rsidRDefault="00600FF9">
      <w:pPr>
        <w:pStyle w:val="NormalIndent"/>
        <w:numPr>
          <w:ilvl w:val="0"/>
          <w:numId w:val="29"/>
        </w:numPr>
        <w:spacing w:before="93" w:after="93"/>
        <w:ind w:firstLineChars="0"/>
      </w:pPr>
      <w:r w:rsidRPr="006B09C0">
        <w:t>Hatırlatma mesajını takip eden sonraki simgesini tıklayın.</w:t>
      </w:r>
    </w:p>
    <w:p w:rsidR="00BD509F" w:rsidRPr="006B09C0" w:rsidRDefault="00600FF9">
      <w:pPr>
        <w:pStyle w:val="NormalIndent"/>
        <w:numPr>
          <w:ilvl w:val="0"/>
          <w:numId w:val="29"/>
        </w:numPr>
        <w:spacing w:before="93" w:after="93"/>
        <w:ind w:firstLineChars="0"/>
      </w:pPr>
      <w:r w:rsidRPr="006B09C0">
        <w:t>Kilitsiz model tahtası açılır, dokuz dokunma noktası vardır, dikey, yatay veya köşegen yönden 4 puan bağlar. Resim 4.10 gibi, bitirdiğinizde parmağınızı ekrandan hareket ettirin. Sistem size yeni kilidini açma desenini kaydedecektir.</w:t>
      </w:r>
    </w:p>
    <w:p w:rsidR="00BD509F" w:rsidRPr="006B09C0" w:rsidRDefault="00600FF9">
      <w:pPr>
        <w:pStyle w:val="NormalIndent"/>
        <w:numPr>
          <w:ilvl w:val="0"/>
          <w:numId w:val="29"/>
        </w:numPr>
        <w:spacing w:before="93" w:after="93"/>
        <w:ind w:firstLineChars="0"/>
      </w:pPr>
      <w:r w:rsidRPr="006B09C0">
        <w:rPr>
          <w:b/>
        </w:rPr>
        <w:t>Devam et'i</w:t>
      </w:r>
      <w:r w:rsidRPr="006B09C0">
        <w:t xml:space="preserve"> tıklayın.</w:t>
      </w:r>
    </w:p>
    <w:p w:rsidR="00BD509F" w:rsidRPr="006B09C0" w:rsidRDefault="00600FF9">
      <w:pPr>
        <w:pStyle w:val="NormalIndent"/>
        <w:numPr>
          <w:ilvl w:val="0"/>
          <w:numId w:val="29"/>
        </w:numPr>
        <w:spacing w:before="93" w:after="93"/>
        <w:ind w:firstLineChars="0"/>
      </w:pPr>
      <w:r w:rsidRPr="006B09C0">
        <w:t xml:space="preserve">Hatırlatıcıyı gördüğünüzde, kilit açma desenini girin, ardından </w:t>
      </w:r>
      <w:r w:rsidR="00A02F8D" w:rsidRPr="006B09C0">
        <w:rPr>
          <w:b/>
        </w:rPr>
        <w:t>onayla’</w:t>
      </w:r>
      <w:r w:rsidR="00A02F8D" w:rsidRPr="006B09C0">
        <w:t>yı</w:t>
      </w:r>
      <w:r w:rsidRPr="006B09C0">
        <w:t xml:space="preserve"> tıklayın.</w:t>
      </w:r>
    </w:p>
    <w:p w:rsidR="00BD509F" w:rsidRPr="006B09C0" w:rsidRDefault="00600FF9">
      <w:pPr>
        <w:pStyle w:val="NormalIndent"/>
        <w:spacing w:before="93" w:after="93"/>
        <w:ind w:firstLineChars="347" w:firstLine="729"/>
        <w:rPr>
          <w:b/>
          <w:color w:val="000000"/>
          <w:lang w:eastAsia="zh-CN"/>
        </w:rPr>
      </w:pPr>
      <w:r w:rsidRPr="006B09C0">
        <w:rPr>
          <w:noProof/>
          <w:lang w:bidi="ar-SA"/>
        </w:rPr>
        <w:lastRenderedPageBreak/>
        <w:drawing>
          <wp:inline distT="0" distB="0" distL="0" distR="0" wp14:anchorId="7EDEC4F8" wp14:editId="1FEFA674">
            <wp:extent cx="5257800" cy="22987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71"/>
                    <a:srcRect/>
                    <a:stretch>
                      <a:fillRect/>
                    </a:stretch>
                  </pic:blipFill>
                  <pic:spPr>
                    <a:xfrm>
                      <a:off x="0" y="0"/>
                      <a:ext cx="5257800" cy="229870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347" w:firstLine="732"/>
        <w:jc w:val="center"/>
        <w:rPr>
          <w:b/>
          <w:color w:val="000000"/>
          <w:lang w:eastAsia="zh-CN"/>
        </w:rPr>
      </w:pPr>
      <w:r w:rsidRPr="006B09C0">
        <w:rPr>
          <w:b/>
          <w:color w:val="000000"/>
          <w:lang w:eastAsia="zh-CN"/>
        </w:rPr>
        <w:t>Resim 4.32</w:t>
      </w:r>
    </w:p>
    <w:p w:rsidR="00BD509F" w:rsidRPr="006B09C0" w:rsidRDefault="00600FF9">
      <w:pPr>
        <w:pStyle w:val="NormalIndent"/>
        <w:spacing w:before="93" w:after="93"/>
        <w:ind w:firstLineChars="347" w:firstLine="732"/>
        <w:rPr>
          <w:b/>
          <w:bCs w:val="0"/>
          <w:color w:val="000000"/>
          <w:lang w:eastAsia="zh-CN"/>
        </w:rPr>
      </w:pPr>
      <w:r w:rsidRPr="006B09C0">
        <w:rPr>
          <w:b/>
          <w:bCs w:val="0"/>
          <w:color w:val="000000"/>
          <w:lang w:eastAsia="zh-CN"/>
        </w:rPr>
        <w:t>PIN kodunun kilidini aç ayarla</w:t>
      </w:r>
    </w:p>
    <w:p w:rsidR="00BD509F" w:rsidRPr="006B09C0" w:rsidRDefault="00600FF9">
      <w:pPr>
        <w:pStyle w:val="NormalIndent"/>
        <w:numPr>
          <w:ilvl w:val="0"/>
          <w:numId w:val="30"/>
        </w:numPr>
        <w:spacing w:before="93" w:after="93"/>
        <w:ind w:firstLineChars="0"/>
        <w:rPr>
          <w:bCs w:val="0"/>
          <w:kern w:val="2"/>
          <w:szCs w:val="21"/>
        </w:rPr>
      </w:pPr>
      <w:r w:rsidRPr="006B09C0">
        <w:rPr>
          <w:lang w:eastAsia="zh-CN"/>
        </w:rPr>
        <w:t xml:space="preserve">Ana arayüzde uygulama </w:t>
      </w:r>
      <w:r w:rsidRPr="006B09C0">
        <w:rPr>
          <w:b/>
          <w:lang w:eastAsia="zh-CN"/>
        </w:rPr>
        <w:t>ayar</w:t>
      </w:r>
      <w:r w:rsidRPr="006B09C0">
        <w:rPr>
          <w:lang w:eastAsia="zh-CN"/>
        </w:rPr>
        <w:t>ını tıklayın.</w:t>
      </w:r>
    </w:p>
    <w:p w:rsidR="00BD509F" w:rsidRPr="006B09C0" w:rsidRDefault="008B7063">
      <w:pPr>
        <w:pStyle w:val="NormalIndent"/>
        <w:numPr>
          <w:ilvl w:val="0"/>
          <w:numId w:val="30"/>
        </w:numPr>
        <w:spacing w:before="93" w:after="93"/>
        <w:ind w:firstLineChars="0"/>
        <w:rPr>
          <w:bCs w:val="0"/>
          <w:kern w:val="2"/>
          <w:szCs w:val="21"/>
        </w:rPr>
      </w:pPr>
      <w:r w:rsidRPr="006B09C0">
        <w:rPr>
          <w:b/>
          <w:bCs w:val="0"/>
          <w:kern w:val="2"/>
          <w:szCs w:val="21"/>
          <w:lang w:eastAsia="zh-CN"/>
        </w:rPr>
        <w:t>Güvenli</w:t>
      </w:r>
      <w:r w:rsidRPr="006B09C0">
        <w:rPr>
          <w:bCs w:val="0"/>
          <w:kern w:val="2"/>
          <w:szCs w:val="21"/>
          <w:lang w:eastAsia="zh-CN"/>
        </w:rPr>
        <w:t>’yi</w:t>
      </w:r>
      <w:r w:rsidR="00600FF9" w:rsidRPr="006B09C0">
        <w:rPr>
          <w:bCs w:val="0"/>
          <w:kern w:val="2"/>
          <w:szCs w:val="21"/>
          <w:lang w:eastAsia="zh-CN"/>
        </w:rPr>
        <w:t xml:space="preserve"> tıklayın.</w:t>
      </w:r>
    </w:p>
    <w:p w:rsidR="00BD509F" w:rsidRPr="006B09C0" w:rsidRDefault="00600FF9">
      <w:pPr>
        <w:pStyle w:val="NormalIndent"/>
        <w:numPr>
          <w:ilvl w:val="0"/>
          <w:numId w:val="30"/>
        </w:numPr>
        <w:spacing w:before="93" w:after="93"/>
        <w:ind w:firstLineChars="0"/>
        <w:rPr>
          <w:bCs w:val="0"/>
          <w:kern w:val="2"/>
          <w:szCs w:val="21"/>
        </w:rPr>
      </w:pPr>
      <w:r w:rsidRPr="006B09C0">
        <w:rPr>
          <w:b/>
          <w:bCs w:val="0"/>
          <w:kern w:val="2"/>
          <w:szCs w:val="21"/>
          <w:lang w:eastAsia="zh-CN"/>
        </w:rPr>
        <w:t>Kilitli ekranı</w:t>
      </w:r>
      <w:r w:rsidRPr="006B09C0">
        <w:rPr>
          <w:bCs w:val="0"/>
          <w:kern w:val="2"/>
          <w:szCs w:val="21"/>
          <w:lang w:eastAsia="zh-CN"/>
        </w:rPr>
        <w:t xml:space="preserve"> tıklayın.</w:t>
      </w:r>
    </w:p>
    <w:p w:rsidR="00BD509F" w:rsidRPr="006B09C0" w:rsidRDefault="00600FF9">
      <w:pPr>
        <w:pStyle w:val="NormalIndent"/>
        <w:numPr>
          <w:ilvl w:val="0"/>
          <w:numId w:val="30"/>
        </w:numPr>
        <w:spacing w:before="93" w:after="93"/>
        <w:ind w:firstLineChars="0"/>
        <w:rPr>
          <w:bCs w:val="0"/>
          <w:kern w:val="2"/>
          <w:szCs w:val="21"/>
        </w:rPr>
      </w:pPr>
      <w:r w:rsidRPr="006B09C0">
        <w:rPr>
          <w:bCs w:val="0"/>
          <w:kern w:val="2"/>
          <w:szCs w:val="21"/>
          <w:lang w:eastAsia="zh-CN"/>
        </w:rPr>
        <w:t xml:space="preserve">Metin ayarı alanında </w:t>
      </w:r>
      <w:r w:rsidRPr="006B09C0">
        <w:rPr>
          <w:b/>
          <w:bCs w:val="0"/>
          <w:kern w:val="2"/>
          <w:szCs w:val="21"/>
          <w:lang w:eastAsia="zh-CN"/>
        </w:rPr>
        <w:t>PIN</w:t>
      </w:r>
      <w:r w:rsidRPr="006B09C0">
        <w:rPr>
          <w:bCs w:val="0"/>
          <w:kern w:val="2"/>
          <w:szCs w:val="21"/>
          <w:lang w:eastAsia="zh-CN"/>
        </w:rPr>
        <w:t>'i seçin.</w:t>
      </w:r>
    </w:p>
    <w:p w:rsidR="00BD509F" w:rsidRPr="006B09C0" w:rsidRDefault="00600FF9">
      <w:pPr>
        <w:pStyle w:val="NormalIndent"/>
        <w:numPr>
          <w:ilvl w:val="0"/>
          <w:numId w:val="30"/>
        </w:numPr>
        <w:spacing w:before="93" w:after="93"/>
        <w:ind w:firstLineChars="0"/>
        <w:rPr>
          <w:bCs w:val="0"/>
          <w:kern w:val="2"/>
          <w:szCs w:val="21"/>
        </w:rPr>
      </w:pPr>
      <w:r w:rsidRPr="006B09C0">
        <w:rPr>
          <w:bCs w:val="0"/>
          <w:kern w:val="2"/>
          <w:szCs w:val="21"/>
          <w:lang w:eastAsia="zh-CN"/>
        </w:rPr>
        <w:t xml:space="preserve">Yeni PIN kodunu (rakamlar) girin ve </w:t>
      </w:r>
      <w:r w:rsidRPr="006B09C0">
        <w:rPr>
          <w:b/>
          <w:bCs w:val="0"/>
          <w:kern w:val="2"/>
          <w:szCs w:val="21"/>
          <w:lang w:eastAsia="zh-CN"/>
        </w:rPr>
        <w:t>devam et</w:t>
      </w:r>
      <w:r w:rsidRPr="006B09C0">
        <w:rPr>
          <w:bCs w:val="0"/>
          <w:kern w:val="2"/>
          <w:szCs w:val="21"/>
          <w:lang w:eastAsia="zh-CN"/>
        </w:rPr>
        <w:t>'i tıklayın.</w:t>
      </w:r>
    </w:p>
    <w:p w:rsidR="00BD509F" w:rsidRPr="006B09C0" w:rsidRDefault="00600FF9">
      <w:pPr>
        <w:pStyle w:val="NormalIndent"/>
        <w:numPr>
          <w:ilvl w:val="0"/>
          <w:numId w:val="30"/>
        </w:numPr>
        <w:spacing w:before="93" w:after="93"/>
        <w:ind w:firstLineChars="0"/>
        <w:rPr>
          <w:bCs w:val="0"/>
          <w:kern w:val="2"/>
          <w:szCs w:val="21"/>
        </w:rPr>
      </w:pPr>
      <w:r w:rsidRPr="006B09C0">
        <w:rPr>
          <w:bCs w:val="0"/>
          <w:kern w:val="2"/>
          <w:szCs w:val="21"/>
          <w:lang w:eastAsia="zh-CN"/>
        </w:rPr>
        <w:t xml:space="preserve">Yeniden PIN kodunu girip </w:t>
      </w:r>
      <w:r w:rsidRPr="006B09C0">
        <w:rPr>
          <w:b/>
          <w:bCs w:val="0"/>
          <w:kern w:val="2"/>
          <w:szCs w:val="21"/>
          <w:lang w:eastAsia="zh-CN"/>
        </w:rPr>
        <w:t>onayla</w:t>
      </w:r>
      <w:r w:rsidRPr="006B09C0">
        <w:rPr>
          <w:bCs w:val="0"/>
          <w:kern w:val="2"/>
          <w:szCs w:val="21"/>
          <w:lang w:eastAsia="zh-CN"/>
        </w:rPr>
        <w:t>'yı tıklayın</w:t>
      </w:r>
      <w:r w:rsidRPr="006B09C0">
        <w:rPr>
          <w:lang w:eastAsia="zh-CN"/>
        </w:rPr>
        <w:t>.</w:t>
      </w:r>
    </w:p>
    <w:p w:rsidR="00BD509F" w:rsidRPr="006B09C0" w:rsidRDefault="00600FF9">
      <w:pPr>
        <w:pStyle w:val="NormalIndent"/>
        <w:spacing w:before="93" w:after="93"/>
        <w:ind w:firstLine="422"/>
        <w:rPr>
          <w:b/>
          <w:bCs w:val="0"/>
          <w:color w:val="000000"/>
          <w:lang w:eastAsia="zh-CN"/>
        </w:rPr>
      </w:pPr>
      <w:r w:rsidRPr="006B09C0">
        <w:rPr>
          <w:b/>
          <w:bCs w:val="0"/>
          <w:color w:val="000000"/>
          <w:lang w:eastAsia="zh-CN"/>
        </w:rPr>
        <w:t>Kilidini aç parolasını ayarla</w:t>
      </w:r>
    </w:p>
    <w:p w:rsidR="00BD509F" w:rsidRPr="006B09C0" w:rsidRDefault="00600FF9">
      <w:pPr>
        <w:pStyle w:val="NormalIndent"/>
        <w:numPr>
          <w:ilvl w:val="0"/>
          <w:numId w:val="31"/>
        </w:numPr>
        <w:spacing w:before="93" w:after="93"/>
        <w:ind w:firstLineChars="0"/>
        <w:rPr>
          <w:bCs w:val="0"/>
          <w:color w:val="000000"/>
        </w:rPr>
      </w:pPr>
      <w:r w:rsidRPr="006B09C0">
        <w:rPr>
          <w:bCs w:val="0"/>
          <w:lang w:eastAsia="zh-CN"/>
        </w:rPr>
        <w:t xml:space="preserve">Ana arayüzde </w:t>
      </w:r>
      <w:r w:rsidRPr="006B09C0">
        <w:rPr>
          <w:b/>
          <w:bCs w:val="0"/>
          <w:lang w:eastAsia="zh-CN"/>
        </w:rPr>
        <w:t>uygulama ayarı</w:t>
      </w:r>
      <w:r w:rsidRPr="006B09C0">
        <w:rPr>
          <w:bCs w:val="0"/>
          <w:lang w:eastAsia="zh-CN"/>
        </w:rPr>
        <w:t>nı tıklayın.</w:t>
      </w:r>
    </w:p>
    <w:p w:rsidR="00BD509F" w:rsidRPr="006B09C0" w:rsidRDefault="00A02F8D">
      <w:pPr>
        <w:pStyle w:val="NormalIndent"/>
        <w:numPr>
          <w:ilvl w:val="0"/>
          <w:numId w:val="31"/>
        </w:numPr>
        <w:spacing w:before="93" w:after="93"/>
        <w:ind w:firstLineChars="0"/>
        <w:rPr>
          <w:bCs w:val="0"/>
          <w:color w:val="000000"/>
        </w:rPr>
      </w:pPr>
      <w:r w:rsidRPr="006B09C0">
        <w:rPr>
          <w:b/>
          <w:bCs w:val="0"/>
          <w:color w:val="000000"/>
          <w:lang w:eastAsia="zh-CN"/>
        </w:rPr>
        <w:t>Güvenli</w:t>
      </w:r>
      <w:r w:rsidR="00600FF9" w:rsidRPr="006B09C0">
        <w:rPr>
          <w:b/>
          <w:bCs w:val="0"/>
          <w:color w:val="000000"/>
          <w:lang w:eastAsia="zh-CN"/>
        </w:rPr>
        <w:t>'</w:t>
      </w:r>
      <w:r w:rsidR="00600FF9" w:rsidRPr="006B09C0">
        <w:rPr>
          <w:bCs w:val="0"/>
          <w:color w:val="000000"/>
          <w:lang w:eastAsia="zh-CN"/>
        </w:rPr>
        <w:t>y</w:t>
      </w:r>
      <w:r w:rsidRPr="006B09C0">
        <w:rPr>
          <w:bCs w:val="0"/>
          <w:color w:val="000000"/>
          <w:lang w:eastAsia="zh-CN"/>
        </w:rPr>
        <w:t>i</w:t>
      </w:r>
      <w:r w:rsidR="00600FF9" w:rsidRPr="006B09C0">
        <w:rPr>
          <w:bCs w:val="0"/>
          <w:color w:val="000000"/>
          <w:lang w:eastAsia="zh-CN"/>
        </w:rPr>
        <w:t xml:space="preserve"> tıklayın.</w:t>
      </w:r>
    </w:p>
    <w:p w:rsidR="00BD509F" w:rsidRPr="006B09C0" w:rsidRDefault="00600FF9">
      <w:pPr>
        <w:pStyle w:val="NormalIndent"/>
        <w:numPr>
          <w:ilvl w:val="0"/>
          <w:numId w:val="31"/>
        </w:numPr>
        <w:spacing w:before="93" w:after="93"/>
        <w:ind w:firstLineChars="0"/>
        <w:rPr>
          <w:bCs w:val="0"/>
          <w:color w:val="000000"/>
        </w:rPr>
      </w:pPr>
      <w:r w:rsidRPr="006B09C0">
        <w:rPr>
          <w:b/>
          <w:bCs w:val="0"/>
          <w:color w:val="000000"/>
          <w:lang w:eastAsia="zh-CN"/>
        </w:rPr>
        <w:t>Kilitli ekranı</w:t>
      </w:r>
      <w:r w:rsidRPr="006B09C0">
        <w:rPr>
          <w:bCs w:val="0"/>
          <w:color w:val="000000"/>
          <w:lang w:eastAsia="zh-CN"/>
        </w:rPr>
        <w:t xml:space="preserve"> tıklayın.</w:t>
      </w:r>
    </w:p>
    <w:p w:rsidR="00BD509F" w:rsidRPr="006B09C0" w:rsidRDefault="00600FF9">
      <w:pPr>
        <w:pStyle w:val="NormalIndent"/>
        <w:numPr>
          <w:ilvl w:val="0"/>
          <w:numId w:val="31"/>
        </w:numPr>
        <w:spacing w:before="93" w:after="93"/>
        <w:ind w:firstLineChars="0"/>
        <w:rPr>
          <w:bCs w:val="0"/>
          <w:color w:val="000000"/>
        </w:rPr>
      </w:pPr>
      <w:r w:rsidRPr="006B09C0">
        <w:rPr>
          <w:bCs w:val="0"/>
          <w:color w:val="000000"/>
          <w:lang w:eastAsia="zh-CN"/>
        </w:rPr>
        <w:t xml:space="preserve">Metin alanına </w:t>
      </w:r>
      <w:r w:rsidRPr="006B09C0">
        <w:rPr>
          <w:b/>
          <w:bCs w:val="0"/>
          <w:color w:val="000000"/>
          <w:lang w:eastAsia="zh-CN"/>
        </w:rPr>
        <w:t>şifre</w:t>
      </w:r>
      <w:r w:rsidRPr="006B09C0">
        <w:rPr>
          <w:bCs w:val="0"/>
          <w:color w:val="000000"/>
          <w:lang w:eastAsia="zh-CN"/>
        </w:rPr>
        <w:t xml:space="preserve"> koyun.</w:t>
      </w:r>
    </w:p>
    <w:p w:rsidR="00BD509F" w:rsidRPr="006B09C0" w:rsidRDefault="00600FF9">
      <w:pPr>
        <w:pStyle w:val="NormalIndent"/>
        <w:numPr>
          <w:ilvl w:val="0"/>
          <w:numId w:val="31"/>
        </w:numPr>
        <w:spacing w:before="93" w:after="93"/>
        <w:ind w:firstLineChars="0"/>
        <w:rPr>
          <w:bCs w:val="0"/>
          <w:color w:val="000000"/>
        </w:rPr>
      </w:pPr>
      <w:r w:rsidRPr="006B09C0">
        <w:rPr>
          <w:bCs w:val="0"/>
          <w:color w:val="000000"/>
          <w:lang w:eastAsia="zh-CN"/>
        </w:rPr>
        <w:t xml:space="preserve">Yeni parola (harfler ve rakamlar) ayarlayın ve </w:t>
      </w:r>
      <w:r w:rsidRPr="006B09C0">
        <w:rPr>
          <w:b/>
          <w:bCs w:val="0"/>
          <w:color w:val="000000"/>
          <w:lang w:eastAsia="zh-CN"/>
        </w:rPr>
        <w:t>devam et'i</w:t>
      </w:r>
      <w:r w:rsidRPr="006B09C0">
        <w:rPr>
          <w:bCs w:val="0"/>
          <w:color w:val="000000"/>
          <w:lang w:eastAsia="zh-CN"/>
        </w:rPr>
        <w:t xml:space="preserve"> tıklayın.</w:t>
      </w:r>
    </w:p>
    <w:p w:rsidR="00BD509F" w:rsidRPr="006B09C0" w:rsidRDefault="00600FF9">
      <w:pPr>
        <w:pStyle w:val="NormalIndent"/>
        <w:numPr>
          <w:ilvl w:val="0"/>
          <w:numId w:val="31"/>
        </w:numPr>
        <w:spacing w:before="93" w:after="93"/>
        <w:ind w:firstLineChars="0"/>
        <w:rPr>
          <w:b/>
          <w:bCs w:val="0"/>
          <w:color w:val="000000"/>
        </w:rPr>
      </w:pPr>
      <w:r w:rsidRPr="006B09C0">
        <w:rPr>
          <w:bCs w:val="0"/>
          <w:color w:val="000000"/>
          <w:lang w:eastAsia="zh-CN"/>
        </w:rPr>
        <w:t xml:space="preserve">Şifreyi tekrar girin ve </w:t>
      </w:r>
      <w:r w:rsidRPr="006B09C0">
        <w:rPr>
          <w:b/>
          <w:bCs w:val="0"/>
          <w:color w:val="000000"/>
          <w:lang w:eastAsia="zh-CN"/>
        </w:rPr>
        <w:t>onayla</w:t>
      </w:r>
      <w:r w:rsidRPr="006B09C0">
        <w:rPr>
          <w:bCs w:val="0"/>
          <w:color w:val="000000"/>
          <w:lang w:eastAsia="zh-CN"/>
        </w:rPr>
        <w:t>mak için tıklayın</w:t>
      </w:r>
      <w:r w:rsidRPr="006B09C0">
        <w:rPr>
          <w:b/>
          <w:lang w:eastAsia="zh-CN"/>
        </w:rPr>
        <w:t>.</w:t>
      </w:r>
    </w:p>
    <w:p w:rsidR="00BD509F" w:rsidRPr="006B09C0" w:rsidRDefault="00BD509F">
      <w:pPr>
        <w:pStyle w:val="NormalIndent"/>
        <w:spacing w:before="93" w:after="93"/>
        <w:ind w:left="2540" w:firstLineChars="0" w:firstLine="0"/>
        <w:rPr>
          <w:b/>
          <w:bCs w:val="0"/>
          <w:color w:val="000000"/>
        </w:rPr>
      </w:pPr>
    </w:p>
    <w:p w:rsidR="00BD509F" w:rsidRPr="006B09C0" w:rsidRDefault="00600FF9">
      <w:pPr>
        <w:pStyle w:val="NormalIndent"/>
        <w:tabs>
          <w:tab w:val="left" w:pos="2540"/>
        </w:tabs>
        <w:spacing w:before="93" w:after="93"/>
        <w:ind w:firstLineChars="300" w:firstLine="632"/>
        <w:rPr>
          <w:b/>
          <w:lang w:eastAsia="zh-CN"/>
        </w:rPr>
      </w:pPr>
      <w:r w:rsidRPr="006B09C0">
        <w:rPr>
          <w:b/>
          <w:lang w:eastAsia="zh-CN"/>
        </w:rPr>
        <w:t>Bilinmeyen kaynak</w:t>
      </w:r>
    </w:p>
    <w:p w:rsidR="00BD509F" w:rsidRPr="006B09C0" w:rsidRDefault="00600FF9">
      <w:pPr>
        <w:pStyle w:val="NormalIndent"/>
        <w:numPr>
          <w:ilvl w:val="3"/>
          <w:numId w:val="31"/>
        </w:numPr>
        <w:tabs>
          <w:tab w:val="clear" w:pos="1880"/>
          <w:tab w:val="left" w:pos="2100"/>
        </w:tabs>
        <w:spacing w:before="93" w:after="93"/>
        <w:ind w:left="2100" w:firstLineChars="0"/>
        <w:rPr>
          <w:lang w:eastAsia="zh-CN"/>
        </w:rPr>
      </w:pPr>
      <w:r w:rsidRPr="006B09C0">
        <w:rPr>
          <w:lang w:eastAsia="zh-CN"/>
        </w:rPr>
        <w:t>Ana arayüzde, ayarı tıklayın.</w:t>
      </w:r>
    </w:p>
    <w:p w:rsidR="00BD509F" w:rsidRPr="006B09C0" w:rsidRDefault="00600FF9">
      <w:pPr>
        <w:pStyle w:val="NormalIndent"/>
        <w:numPr>
          <w:ilvl w:val="3"/>
          <w:numId w:val="31"/>
        </w:numPr>
        <w:tabs>
          <w:tab w:val="clear" w:pos="1880"/>
          <w:tab w:val="left" w:pos="2100"/>
        </w:tabs>
        <w:spacing w:before="93" w:after="93"/>
        <w:ind w:left="2100" w:firstLineChars="0"/>
        <w:rPr>
          <w:lang w:eastAsia="zh-CN"/>
        </w:rPr>
      </w:pPr>
      <w:r w:rsidRPr="006B09C0">
        <w:rPr>
          <w:b/>
          <w:lang w:eastAsia="zh-CN"/>
        </w:rPr>
        <w:t>Güvenliği</w:t>
      </w:r>
      <w:r w:rsidRPr="006B09C0">
        <w:rPr>
          <w:lang w:eastAsia="zh-CN"/>
        </w:rPr>
        <w:t xml:space="preserve"> tıklayın.</w:t>
      </w:r>
    </w:p>
    <w:p w:rsidR="00BD509F" w:rsidRPr="006B09C0" w:rsidRDefault="00600FF9">
      <w:pPr>
        <w:pStyle w:val="NormalIndent"/>
        <w:numPr>
          <w:ilvl w:val="3"/>
          <w:numId w:val="31"/>
        </w:numPr>
        <w:tabs>
          <w:tab w:val="clear" w:pos="1880"/>
          <w:tab w:val="left" w:pos="2100"/>
        </w:tabs>
        <w:spacing w:before="93" w:after="93"/>
        <w:ind w:left="2100" w:firstLineChars="0"/>
        <w:rPr>
          <w:lang w:eastAsia="zh-CN"/>
        </w:rPr>
      </w:pPr>
      <w:r w:rsidRPr="006B09C0">
        <w:rPr>
          <w:lang w:eastAsia="zh-CN"/>
        </w:rPr>
        <w:t xml:space="preserve">Resim 4.33 gibi </w:t>
      </w:r>
      <w:r w:rsidRPr="006B09C0">
        <w:rPr>
          <w:b/>
          <w:lang w:eastAsia="zh-CN"/>
        </w:rPr>
        <w:t>bilinmeyen kaynağı</w:t>
      </w:r>
      <w:r w:rsidRPr="006B09C0">
        <w:rPr>
          <w:lang w:eastAsia="zh-CN"/>
        </w:rPr>
        <w:t xml:space="preserve"> tıklayın</w:t>
      </w:r>
    </w:p>
    <w:p w:rsidR="00BD509F" w:rsidRPr="006B09C0" w:rsidRDefault="00600FF9">
      <w:pPr>
        <w:pStyle w:val="NormalIndent"/>
        <w:spacing w:before="93" w:after="93"/>
        <w:ind w:firstLineChars="0"/>
        <w:jc w:val="center"/>
        <w:rPr>
          <w:lang w:eastAsia="zh-CN"/>
        </w:rPr>
      </w:pPr>
      <w:r w:rsidRPr="006B09C0">
        <w:rPr>
          <w:noProof/>
          <w:lang w:bidi="ar-SA"/>
        </w:rPr>
        <w:lastRenderedPageBreak/>
        <w:drawing>
          <wp:inline distT="0" distB="0" distL="0" distR="0" wp14:anchorId="3EC4945F" wp14:editId="167CE884">
            <wp:extent cx="5267325" cy="293370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72"/>
                    <a:srcRect/>
                    <a:stretch>
                      <a:fillRect/>
                    </a:stretch>
                  </pic:blipFill>
                  <pic:spPr>
                    <a:xfrm>
                      <a:off x="0" y="0"/>
                      <a:ext cx="5267325" cy="293370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b/>
          <w:lang w:eastAsia="zh-CN"/>
        </w:rPr>
      </w:pPr>
      <w:r w:rsidRPr="006B09C0">
        <w:rPr>
          <w:b/>
          <w:lang w:eastAsia="zh-CN"/>
        </w:rPr>
        <w:t>Resim 4.33</w:t>
      </w:r>
    </w:p>
    <w:p w:rsidR="00BD509F" w:rsidRPr="006B09C0" w:rsidRDefault="00600FF9">
      <w:pPr>
        <w:pStyle w:val="NormalIndent"/>
        <w:spacing w:before="93" w:after="93"/>
        <w:ind w:firstLineChars="0" w:firstLine="0"/>
        <w:rPr>
          <w:color w:val="3333FF"/>
          <w:lang w:eastAsia="zh-CN"/>
        </w:rPr>
      </w:pPr>
      <w:r w:rsidRPr="006B09C0">
        <w:rPr>
          <w:color w:val="3333FF"/>
          <w:lang w:eastAsia="zh-CN"/>
        </w:rPr>
        <w:t>Not: APK dosyalarını manuel olarak yüklemek, bilinmeyen kaynağı açmak gerekiyor.</w:t>
      </w:r>
    </w:p>
    <w:p w:rsidR="00A02F8D" w:rsidRPr="006B09C0" w:rsidRDefault="00A02F8D">
      <w:pPr>
        <w:pStyle w:val="NormalIndent"/>
        <w:spacing w:before="93" w:after="93"/>
        <w:ind w:firstLineChars="0" w:firstLine="0"/>
        <w:rPr>
          <w:color w:val="3333FF"/>
          <w:lang w:eastAsia="zh-CN"/>
        </w:rPr>
      </w:pPr>
    </w:p>
    <w:p w:rsidR="00A02F8D" w:rsidRPr="006B09C0" w:rsidRDefault="00A02F8D">
      <w:pPr>
        <w:pStyle w:val="NormalIndent"/>
        <w:spacing w:before="93" w:after="93"/>
        <w:ind w:firstLineChars="0" w:firstLine="0"/>
        <w:rPr>
          <w:color w:val="3333FF"/>
          <w:lang w:eastAsia="zh-CN"/>
        </w:rPr>
      </w:pPr>
    </w:p>
    <w:p w:rsidR="00BD509F" w:rsidRPr="006B09C0" w:rsidRDefault="00600FF9">
      <w:pPr>
        <w:pStyle w:val="Heading2"/>
        <w:numPr>
          <w:ilvl w:val="1"/>
          <w:numId w:val="28"/>
        </w:numPr>
        <w:rPr>
          <w:rFonts w:hint="default"/>
        </w:rPr>
      </w:pPr>
      <w:r w:rsidRPr="006B09C0">
        <w:rPr>
          <w:rFonts w:hint="default"/>
        </w:rPr>
        <w:t>Dil ve Giriş Yöntemi</w:t>
      </w:r>
    </w:p>
    <w:p w:rsidR="00BD509F" w:rsidRPr="006B09C0" w:rsidRDefault="00600FF9">
      <w:pPr>
        <w:ind w:left="525"/>
      </w:pPr>
      <w:r w:rsidRPr="006B09C0">
        <w:t xml:space="preserve">Ayarı tıklayın, dil ve giriş yöntemini seçin, dili değiştirmek için dili seçin, a4.34 </w:t>
      </w:r>
    </w:p>
    <w:p w:rsidR="00BD509F" w:rsidRPr="006B09C0" w:rsidRDefault="00600FF9">
      <w:pPr>
        <w:jc w:val="center"/>
      </w:pPr>
      <w:r w:rsidRPr="006B09C0">
        <w:rPr>
          <w:noProof/>
          <w:lang w:eastAsia="en-US"/>
        </w:rPr>
        <w:drawing>
          <wp:inline distT="0" distB="0" distL="0" distR="0" wp14:anchorId="50F0C7ED" wp14:editId="40329CE0">
            <wp:extent cx="5267325" cy="2952750"/>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73"/>
                    <a:srcRect/>
                    <a:stretch>
                      <a:fillRect/>
                    </a:stretch>
                  </pic:blipFill>
                  <pic:spPr>
                    <a:xfrm>
                      <a:off x="0" y="0"/>
                      <a:ext cx="5267325" cy="2952750"/>
                    </a:xfrm>
                    <a:prstGeom prst="rect">
                      <a:avLst/>
                    </a:prstGeom>
                    <a:noFill/>
                    <a:ln w="9525">
                      <a:noFill/>
                      <a:miter lim="800000"/>
                      <a:headEnd/>
                      <a:tailEnd/>
                    </a:ln>
                  </pic:spPr>
                </pic:pic>
              </a:graphicData>
            </a:graphic>
          </wp:inline>
        </w:drawing>
      </w:r>
    </w:p>
    <w:p w:rsidR="00BD509F" w:rsidRPr="006B09C0" w:rsidRDefault="00600FF9" w:rsidP="009D7BA3">
      <w:pPr>
        <w:jc w:val="center"/>
        <w:rPr>
          <w:b/>
        </w:rPr>
      </w:pPr>
      <w:r w:rsidRPr="006B09C0">
        <w:rPr>
          <w:b/>
        </w:rPr>
        <w:t>Resim 4.34</w:t>
      </w:r>
    </w:p>
    <w:p w:rsidR="00BD509F" w:rsidRPr="006B09C0" w:rsidRDefault="00BD509F">
      <w:pPr>
        <w:rPr>
          <w:b/>
        </w:rPr>
      </w:pPr>
    </w:p>
    <w:p w:rsidR="00BD509F" w:rsidRPr="006B09C0" w:rsidRDefault="00600FF9">
      <w:pPr>
        <w:ind w:left="450"/>
      </w:pPr>
      <w:r w:rsidRPr="006B09C0">
        <w:rPr>
          <w:b/>
        </w:rPr>
        <w:lastRenderedPageBreak/>
        <w:t>Ayarı</w:t>
      </w:r>
      <w:r w:rsidRPr="006B09C0">
        <w:t xml:space="preserve"> tıklayın, </w:t>
      </w:r>
      <w:r w:rsidRPr="006B09C0">
        <w:rPr>
          <w:b/>
        </w:rPr>
        <w:t>dil ve giriş</w:t>
      </w:r>
      <w:r w:rsidRPr="006B09C0">
        <w:t xml:space="preserve"> seçin, </w:t>
      </w:r>
      <w:r w:rsidRPr="006B09C0">
        <w:rPr>
          <w:b/>
        </w:rPr>
        <w:t>Android klavye ayarı</w:t>
      </w:r>
      <w:r w:rsidRPr="006B09C0">
        <w:t xml:space="preserve"> seçin, giriş dili tıklayın, </w:t>
      </w:r>
      <w:r w:rsidR="006826C5" w:rsidRPr="006B09C0">
        <w:t>R</w:t>
      </w:r>
      <w:r w:rsidRPr="006B09C0">
        <w:t>esim 4.35</w:t>
      </w:r>
    </w:p>
    <w:p w:rsidR="00BD509F" w:rsidRPr="006B09C0" w:rsidRDefault="00600FF9">
      <w:pPr>
        <w:jc w:val="center"/>
      </w:pPr>
      <w:r w:rsidRPr="006B09C0">
        <w:rPr>
          <w:noProof/>
          <w:lang w:eastAsia="en-US"/>
        </w:rPr>
        <w:drawing>
          <wp:inline distT="0" distB="0" distL="0" distR="0" wp14:anchorId="70B905AE" wp14:editId="051BC8EB">
            <wp:extent cx="5257800" cy="29337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74"/>
                    <a:srcRect/>
                    <a:stretch>
                      <a:fillRect/>
                    </a:stretch>
                  </pic:blipFill>
                  <pic:spPr>
                    <a:xfrm>
                      <a:off x="0" y="0"/>
                      <a:ext cx="5257800" cy="2933700"/>
                    </a:xfrm>
                    <a:prstGeom prst="rect">
                      <a:avLst/>
                    </a:prstGeom>
                    <a:noFill/>
                    <a:ln w="9525">
                      <a:noFill/>
                      <a:miter lim="800000"/>
                      <a:headEnd/>
                      <a:tailEnd/>
                    </a:ln>
                  </pic:spPr>
                </pic:pic>
              </a:graphicData>
            </a:graphic>
          </wp:inline>
        </w:drawing>
      </w:r>
    </w:p>
    <w:p w:rsidR="00BD509F" w:rsidRPr="006B09C0" w:rsidRDefault="00600FF9" w:rsidP="009D7BA3">
      <w:pPr>
        <w:jc w:val="center"/>
        <w:rPr>
          <w:b/>
        </w:rPr>
      </w:pPr>
      <w:r w:rsidRPr="006B09C0">
        <w:t>Resim</w:t>
      </w:r>
      <w:r w:rsidRPr="006B09C0">
        <w:rPr>
          <w:b/>
        </w:rPr>
        <w:t xml:space="preserve"> 4.35</w:t>
      </w:r>
    </w:p>
    <w:p w:rsidR="00BD509F" w:rsidRPr="006B09C0" w:rsidRDefault="00BD509F">
      <w:pPr>
        <w:rPr>
          <w:b/>
        </w:rPr>
      </w:pPr>
    </w:p>
    <w:p w:rsidR="00BD509F" w:rsidRPr="006B09C0" w:rsidRDefault="00600FF9">
      <w:pPr>
        <w:pStyle w:val="NormalIndent"/>
        <w:spacing w:before="93" w:after="93"/>
        <w:ind w:firstLineChars="0" w:firstLine="0"/>
        <w:rPr>
          <w:bCs w:val="0"/>
          <w:color w:val="000000"/>
          <w:lang w:eastAsia="zh-CN"/>
        </w:rPr>
      </w:pPr>
      <w:r w:rsidRPr="006B09C0">
        <w:rPr>
          <w:bCs w:val="0"/>
          <w:color w:val="000000"/>
          <w:lang w:eastAsia="zh-CN"/>
        </w:rPr>
        <w:t>Resim 4.36'da olduğu gibi, dil listesinde değiştirmek istediğiniz dili seçin</w:t>
      </w:r>
    </w:p>
    <w:p w:rsidR="00BD509F" w:rsidRPr="006B09C0" w:rsidRDefault="00600FF9">
      <w:pPr>
        <w:pStyle w:val="NormalIndent"/>
        <w:spacing w:before="93" w:after="93"/>
        <w:ind w:firstLineChars="0" w:firstLine="0"/>
        <w:jc w:val="center"/>
        <w:rPr>
          <w:lang w:eastAsia="zh-CN"/>
        </w:rPr>
      </w:pPr>
      <w:r w:rsidRPr="006B09C0">
        <w:rPr>
          <w:noProof/>
          <w:lang w:bidi="ar-SA"/>
        </w:rPr>
        <w:drawing>
          <wp:inline distT="0" distB="0" distL="0" distR="0" wp14:anchorId="15F797A5" wp14:editId="5681583A">
            <wp:extent cx="5257800" cy="29622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75"/>
                    <a:srcRect/>
                    <a:stretch>
                      <a:fillRect/>
                    </a:stretch>
                  </pic:blipFill>
                  <pic:spPr>
                    <a:xfrm>
                      <a:off x="0" y="0"/>
                      <a:ext cx="5257800" cy="2962275"/>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firstLine="0"/>
        <w:jc w:val="center"/>
        <w:rPr>
          <w:b/>
          <w:bCs w:val="0"/>
          <w:color w:val="000000"/>
          <w:lang w:eastAsia="zh-CN"/>
        </w:rPr>
      </w:pPr>
      <w:r w:rsidRPr="006B09C0">
        <w:rPr>
          <w:lang w:eastAsia="zh-CN"/>
        </w:rPr>
        <w:t>Resim</w:t>
      </w:r>
      <w:r w:rsidRPr="006B09C0">
        <w:rPr>
          <w:b/>
          <w:bCs w:val="0"/>
          <w:color w:val="000000"/>
          <w:lang w:eastAsia="zh-CN"/>
        </w:rPr>
        <w:t xml:space="preserve"> 4.36</w:t>
      </w:r>
    </w:p>
    <w:p w:rsidR="00BD509F" w:rsidRPr="006B09C0" w:rsidRDefault="00BD509F">
      <w:pPr>
        <w:pStyle w:val="NormalIndent"/>
        <w:spacing w:before="93" w:after="93"/>
        <w:ind w:firstLineChars="0" w:firstLine="0"/>
        <w:rPr>
          <w:b/>
          <w:bCs w:val="0"/>
          <w:color w:val="000000"/>
          <w:lang w:eastAsia="zh-CN"/>
        </w:rPr>
      </w:pPr>
    </w:p>
    <w:p w:rsidR="00BD509F" w:rsidRPr="006B09C0" w:rsidRDefault="00600FF9">
      <w:pPr>
        <w:pStyle w:val="NormalIndent"/>
        <w:numPr>
          <w:ilvl w:val="1"/>
          <w:numId w:val="28"/>
        </w:numPr>
        <w:spacing w:before="93" w:after="93"/>
        <w:ind w:firstLineChars="0"/>
        <w:rPr>
          <w:b/>
          <w:sz w:val="28"/>
          <w:szCs w:val="28"/>
          <w:lang w:eastAsia="zh-CN"/>
        </w:rPr>
      </w:pPr>
      <w:r w:rsidRPr="006B09C0">
        <w:rPr>
          <w:b/>
          <w:sz w:val="28"/>
          <w:szCs w:val="28"/>
          <w:lang w:eastAsia="zh-CN"/>
        </w:rPr>
        <w:t>Yedekleme ve Sıfırlama</w:t>
      </w:r>
    </w:p>
    <w:p w:rsidR="00BD509F" w:rsidRPr="006B09C0" w:rsidRDefault="00463B64">
      <w:pPr>
        <w:pStyle w:val="NormalIndent"/>
        <w:spacing w:before="93" w:after="93"/>
        <w:ind w:left="525" w:firstLineChars="0" w:firstLine="0"/>
        <w:rPr>
          <w:bCs w:val="0"/>
          <w:color w:val="000000"/>
          <w:szCs w:val="21"/>
          <w:lang w:eastAsia="zh-CN"/>
        </w:rPr>
      </w:pPr>
      <w:r w:rsidRPr="006B09C0">
        <w:rPr>
          <w:bCs w:val="0"/>
          <w:color w:val="000000"/>
          <w:szCs w:val="21"/>
          <w:lang w:eastAsia="zh-CN"/>
        </w:rPr>
        <w:t>WIFI</w:t>
      </w:r>
      <w:r w:rsidR="00A247D7" w:rsidRPr="006B09C0">
        <w:rPr>
          <w:bCs w:val="0"/>
          <w:color w:val="000000"/>
          <w:szCs w:val="21"/>
          <w:lang w:eastAsia="zh-CN"/>
        </w:rPr>
        <w:t>’ı</w:t>
      </w:r>
      <w:r w:rsidR="00600FF9" w:rsidRPr="006B09C0">
        <w:rPr>
          <w:bCs w:val="0"/>
          <w:color w:val="000000"/>
          <w:szCs w:val="21"/>
          <w:lang w:eastAsia="zh-CN"/>
        </w:rPr>
        <w:t xml:space="preserve"> bağlayın ve </w:t>
      </w:r>
      <w:r w:rsidR="00A247D7" w:rsidRPr="006B09C0">
        <w:rPr>
          <w:bCs w:val="0"/>
          <w:color w:val="000000"/>
          <w:szCs w:val="21"/>
          <w:lang w:eastAsia="zh-CN"/>
        </w:rPr>
        <w:t>Google</w:t>
      </w:r>
      <w:r w:rsidR="00600FF9" w:rsidRPr="006B09C0">
        <w:rPr>
          <w:bCs w:val="0"/>
          <w:color w:val="000000"/>
          <w:szCs w:val="21"/>
          <w:lang w:eastAsia="zh-CN"/>
        </w:rPr>
        <w:t xml:space="preserve"> hesabınıza giriş yapın, </w:t>
      </w:r>
      <w:r w:rsidR="00600FF9" w:rsidRPr="006B09C0">
        <w:rPr>
          <w:b/>
          <w:bCs w:val="0"/>
          <w:color w:val="000000"/>
          <w:szCs w:val="21"/>
          <w:lang w:eastAsia="zh-CN"/>
        </w:rPr>
        <w:t>verilerimi yedekle</w:t>
      </w:r>
      <w:r w:rsidR="00600FF9" w:rsidRPr="006B09C0">
        <w:rPr>
          <w:bCs w:val="0"/>
          <w:color w:val="000000"/>
          <w:szCs w:val="21"/>
          <w:lang w:eastAsia="zh-CN"/>
        </w:rPr>
        <w:t xml:space="preserve"> seçeneğini seçin, sistem, verilerinizi </w:t>
      </w:r>
      <w:r w:rsidR="00A247D7" w:rsidRPr="006B09C0">
        <w:rPr>
          <w:bCs w:val="0"/>
          <w:color w:val="000000"/>
          <w:szCs w:val="21"/>
          <w:lang w:eastAsia="zh-CN"/>
        </w:rPr>
        <w:t>Google</w:t>
      </w:r>
      <w:r w:rsidR="00600FF9" w:rsidRPr="006B09C0">
        <w:rPr>
          <w:bCs w:val="0"/>
          <w:color w:val="000000"/>
          <w:szCs w:val="21"/>
          <w:lang w:eastAsia="zh-CN"/>
        </w:rPr>
        <w:t xml:space="preserve"> sunucusuna yedekler.</w:t>
      </w:r>
    </w:p>
    <w:p w:rsidR="00BD509F" w:rsidRPr="006B09C0" w:rsidRDefault="00600FF9">
      <w:pPr>
        <w:pStyle w:val="NormalIndent"/>
        <w:spacing w:before="93" w:after="93"/>
        <w:ind w:left="525" w:firstLineChars="0" w:firstLine="0"/>
        <w:rPr>
          <w:bCs w:val="0"/>
          <w:color w:val="000000"/>
          <w:szCs w:val="21"/>
          <w:lang w:eastAsia="zh-CN"/>
        </w:rPr>
      </w:pPr>
      <w:r w:rsidRPr="006B09C0">
        <w:rPr>
          <w:bCs w:val="0"/>
          <w:color w:val="000000"/>
          <w:szCs w:val="21"/>
          <w:lang w:eastAsia="zh-CN"/>
        </w:rPr>
        <w:lastRenderedPageBreak/>
        <w:t xml:space="preserve">Fabrika ayarlarını sıfırlamanız gerekiyorsa lütfen NAND'i formüle etmeniz gerekiyorsa </w:t>
      </w:r>
      <w:r w:rsidR="006826C5" w:rsidRPr="006B09C0">
        <w:rPr>
          <w:bCs w:val="0"/>
          <w:color w:val="000000"/>
          <w:szCs w:val="21"/>
          <w:lang w:eastAsia="zh-CN"/>
        </w:rPr>
        <w:t>R</w:t>
      </w:r>
      <w:r w:rsidRPr="006B09C0">
        <w:rPr>
          <w:bCs w:val="0"/>
          <w:color w:val="000000"/>
          <w:szCs w:val="21"/>
          <w:lang w:eastAsia="zh-CN"/>
        </w:rPr>
        <w:t xml:space="preserve">esim 4.37 gibi </w:t>
      </w:r>
      <w:r w:rsidR="00A247D7" w:rsidRPr="006B09C0">
        <w:rPr>
          <w:bCs w:val="0"/>
          <w:color w:val="000000"/>
          <w:szCs w:val="21"/>
          <w:lang w:eastAsia="zh-CN"/>
        </w:rPr>
        <w:t>sıfırlama’ yı</w:t>
      </w:r>
      <w:r w:rsidRPr="006B09C0">
        <w:rPr>
          <w:bCs w:val="0"/>
          <w:color w:val="000000"/>
          <w:szCs w:val="21"/>
          <w:lang w:eastAsia="zh-CN"/>
        </w:rPr>
        <w:t xml:space="preserve"> tıklayın, lütfen tableti </w:t>
      </w:r>
      <w:r w:rsidR="00A247D7" w:rsidRPr="006B09C0">
        <w:rPr>
          <w:bCs w:val="0"/>
          <w:color w:val="000000"/>
          <w:szCs w:val="21"/>
          <w:lang w:eastAsia="zh-CN"/>
        </w:rPr>
        <w:t>sıfırlayın’ ı</w:t>
      </w:r>
      <w:r w:rsidRPr="006B09C0">
        <w:rPr>
          <w:bCs w:val="0"/>
          <w:color w:val="000000"/>
          <w:szCs w:val="21"/>
          <w:lang w:eastAsia="zh-CN"/>
        </w:rPr>
        <w:t xml:space="preserve"> </w:t>
      </w:r>
      <w:r w:rsidR="00A247D7" w:rsidRPr="006B09C0">
        <w:rPr>
          <w:bCs w:val="0"/>
          <w:color w:val="000000"/>
          <w:szCs w:val="21"/>
          <w:lang w:eastAsia="zh-CN"/>
        </w:rPr>
        <w:t>tıklayın.</w:t>
      </w:r>
    </w:p>
    <w:p w:rsidR="00BD509F" w:rsidRPr="006B09C0" w:rsidRDefault="00600FF9">
      <w:pPr>
        <w:pStyle w:val="NormalIndent"/>
        <w:spacing w:before="93" w:after="93"/>
        <w:ind w:firstLineChars="0"/>
        <w:jc w:val="center"/>
        <w:rPr>
          <w:lang w:eastAsia="zh-CN"/>
        </w:rPr>
      </w:pPr>
      <w:r w:rsidRPr="006B09C0">
        <w:rPr>
          <w:noProof/>
          <w:lang w:bidi="ar-SA"/>
        </w:rPr>
        <w:drawing>
          <wp:inline distT="0" distB="0" distL="0" distR="0" wp14:anchorId="3B228741" wp14:editId="23C0C629">
            <wp:extent cx="4067175" cy="36639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76"/>
                    <a:srcRect/>
                    <a:stretch>
                      <a:fillRect/>
                    </a:stretch>
                  </pic:blipFill>
                  <pic:spPr>
                    <a:xfrm>
                      <a:off x="0" y="0"/>
                      <a:ext cx="4067175" cy="3663950"/>
                    </a:xfrm>
                    <a:prstGeom prst="rect">
                      <a:avLst/>
                    </a:prstGeom>
                    <a:noFill/>
                    <a:ln w="9525">
                      <a:noFill/>
                      <a:miter lim="800000"/>
                      <a:headEnd/>
                      <a:tailEnd/>
                    </a:ln>
                  </pic:spPr>
                </pic:pic>
              </a:graphicData>
            </a:graphic>
          </wp:inline>
        </w:drawing>
      </w:r>
    </w:p>
    <w:p w:rsidR="00BD509F" w:rsidRPr="006B09C0" w:rsidRDefault="00600FF9" w:rsidP="009D7BA3">
      <w:pPr>
        <w:pStyle w:val="NormalIndent"/>
        <w:spacing w:before="93" w:after="93"/>
        <w:ind w:firstLineChars="0"/>
        <w:jc w:val="center"/>
        <w:rPr>
          <w:b/>
          <w:bCs w:val="0"/>
          <w:color w:val="000000"/>
          <w:szCs w:val="21"/>
          <w:lang w:eastAsia="zh-CN"/>
        </w:rPr>
      </w:pPr>
      <w:r w:rsidRPr="006B09C0">
        <w:rPr>
          <w:b/>
          <w:lang w:eastAsia="zh-CN"/>
        </w:rPr>
        <w:t>Resim</w:t>
      </w:r>
      <w:r w:rsidRPr="006B09C0">
        <w:rPr>
          <w:b/>
          <w:bCs w:val="0"/>
          <w:color w:val="000000"/>
          <w:szCs w:val="21"/>
          <w:lang w:eastAsia="zh-CN"/>
        </w:rPr>
        <w:t xml:space="preserve"> 4.37</w:t>
      </w:r>
    </w:p>
    <w:p w:rsidR="00BD509F" w:rsidRPr="006B09C0" w:rsidRDefault="00600FF9">
      <w:pPr>
        <w:pStyle w:val="Heading2"/>
        <w:rPr>
          <w:rFonts w:hint="default"/>
        </w:rPr>
      </w:pPr>
      <w:bookmarkStart w:id="32" w:name="_Toc22415"/>
      <w:r w:rsidRPr="006B09C0">
        <w:rPr>
          <w:rFonts w:hint="default"/>
          <w:color w:val="000000"/>
          <w:szCs w:val="21"/>
        </w:rPr>
        <w:t xml:space="preserve">4.16 </w:t>
      </w:r>
      <w:bookmarkEnd w:id="32"/>
      <w:r w:rsidRPr="006B09C0">
        <w:rPr>
          <w:rFonts w:hint="default"/>
          <w:color w:val="000000"/>
          <w:szCs w:val="21"/>
        </w:rPr>
        <w:t>Tarih ve Saat</w:t>
      </w:r>
    </w:p>
    <w:p w:rsidR="00BD509F" w:rsidRPr="006B09C0" w:rsidRDefault="00600FF9">
      <w:pPr>
        <w:pStyle w:val="NormalIndent"/>
        <w:spacing w:before="93" w:after="93"/>
        <w:ind w:left="105" w:hangingChars="50" w:hanging="105"/>
      </w:pPr>
      <w:r w:rsidRPr="006B09C0">
        <w:t>Ön ayara göre, sistem internet tarafından sağlanan tarihi, bölgeyi ve zamanı gönüllü olarak uygulayacak.</w:t>
      </w:r>
    </w:p>
    <w:p w:rsidR="00BD509F" w:rsidRPr="006B09C0" w:rsidRDefault="00600FF9">
      <w:pPr>
        <w:pStyle w:val="NormalIndent"/>
        <w:spacing w:before="93" w:after="93"/>
        <w:ind w:firstLineChars="0" w:firstLine="0"/>
      </w:pPr>
      <w:r w:rsidRPr="006B09C0">
        <w:t>Manuel olarak ayarlanmış tarih, saat ve bölge</w:t>
      </w:r>
    </w:p>
    <w:p w:rsidR="00BD509F" w:rsidRPr="006B09C0" w:rsidRDefault="00600FF9">
      <w:pPr>
        <w:pStyle w:val="NormalIndent"/>
        <w:numPr>
          <w:ilvl w:val="1"/>
          <w:numId w:val="32"/>
        </w:numPr>
        <w:spacing w:before="93" w:after="93"/>
        <w:ind w:firstLineChars="0"/>
      </w:pPr>
      <w:r w:rsidRPr="006B09C0">
        <w:t>Uygulama yordamını ayarla'yı tıklayın.</w:t>
      </w:r>
    </w:p>
    <w:p w:rsidR="00BD509F" w:rsidRPr="006B09C0" w:rsidRDefault="00600FF9">
      <w:pPr>
        <w:pStyle w:val="NormalIndent"/>
        <w:numPr>
          <w:ilvl w:val="1"/>
          <w:numId w:val="32"/>
        </w:numPr>
        <w:spacing w:before="93" w:after="93"/>
        <w:ind w:firstLineChars="0"/>
      </w:pPr>
      <w:r w:rsidRPr="006B09C0">
        <w:t xml:space="preserve">Ekranı kaydırıp </w:t>
      </w:r>
      <w:r w:rsidRPr="006B09C0">
        <w:rPr>
          <w:b/>
        </w:rPr>
        <w:t>tarih ve saati</w:t>
      </w:r>
      <w:r w:rsidRPr="006B09C0">
        <w:t xml:space="preserve"> tıklayın.</w:t>
      </w:r>
    </w:p>
    <w:p w:rsidR="00BD509F" w:rsidRPr="006B09C0" w:rsidRDefault="00600FF9">
      <w:pPr>
        <w:pStyle w:val="NormalIndent"/>
        <w:numPr>
          <w:ilvl w:val="1"/>
          <w:numId w:val="32"/>
        </w:numPr>
        <w:spacing w:before="93" w:after="93"/>
        <w:ind w:firstLineChars="0"/>
      </w:pPr>
      <w:r w:rsidRPr="006B09C0">
        <w:t>"Tarih ve saatin otomatik ayarını" kapatın.</w:t>
      </w:r>
    </w:p>
    <w:p w:rsidR="00BD509F" w:rsidRPr="006B09C0" w:rsidRDefault="00600FF9">
      <w:pPr>
        <w:pStyle w:val="NormalIndent"/>
        <w:numPr>
          <w:ilvl w:val="1"/>
          <w:numId w:val="32"/>
        </w:numPr>
        <w:spacing w:before="93" w:after="93"/>
        <w:ind w:firstLineChars="0"/>
      </w:pPr>
      <w:r w:rsidRPr="006B09C0">
        <w:t>"Otomatik ayar bölgesi" ni kapatın.</w:t>
      </w:r>
    </w:p>
    <w:p w:rsidR="00BD509F" w:rsidRPr="006B09C0" w:rsidRDefault="00600FF9">
      <w:pPr>
        <w:pStyle w:val="NormalIndent"/>
        <w:numPr>
          <w:ilvl w:val="1"/>
          <w:numId w:val="32"/>
        </w:numPr>
        <w:spacing w:before="93" w:after="93"/>
        <w:ind w:firstLineChars="0"/>
      </w:pPr>
      <w:r w:rsidRPr="006B09C0">
        <w:t>Bölge Seçme'yi tıklayın, ardından bölge listelerini seçin. Daha fazla bölge görüntülemek için listeyi kaydırın.</w:t>
      </w:r>
    </w:p>
    <w:p w:rsidR="00BD509F" w:rsidRPr="006B09C0" w:rsidRDefault="00600FF9">
      <w:pPr>
        <w:pStyle w:val="NormalIndent"/>
        <w:numPr>
          <w:ilvl w:val="1"/>
          <w:numId w:val="32"/>
        </w:numPr>
        <w:spacing w:before="93" w:after="93"/>
        <w:ind w:firstLineChars="0"/>
      </w:pPr>
      <w:r w:rsidRPr="006B09C0">
        <w:rPr>
          <w:b/>
        </w:rPr>
        <w:t>Tarih ayarını</w:t>
      </w:r>
      <w:r w:rsidRPr="006B09C0">
        <w:t xml:space="preserve"> tıklayın, ardından tarih, ay ve yıl ayarlamak için üst veya alt düğmeyi tıklayın, seçiminizi tamamladığınızda </w:t>
      </w:r>
      <w:r w:rsidRPr="006B09C0">
        <w:rPr>
          <w:b/>
        </w:rPr>
        <w:t>ayarı</w:t>
      </w:r>
      <w:r w:rsidRPr="006B09C0">
        <w:t xml:space="preserve"> tıklayın.</w:t>
      </w:r>
    </w:p>
    <w:p w:rsidR="00BD509F" w:rsidRPr="006B09C0" w:rsidRDefault="00600FF9">
      <w:pPr>
        <w:pStyle w:val="NormalIndent"/>
        <w:numPr>
          <w:ilvl w:val="1"/>
          <w:numId w:val="32"/>
        </w:numPr>
        <w:spacing w:before="93" w:after="93"/>
        <w:ind w:firstLineChars="0"/>
      </w:pPr>
      <w:r w:rsidRPr="006B09C0">
        <w:rPr>
          <w:b/>
        </w:rPr>
        <w:t>Saat ayarı</w:t>
      </w:r>
      <w:r w:rsidRPr="006B09C0">
        <w:t xml:space="preserve"> öğesini tıklayın, daha sonra saat ve dakikayı ayarlamak için üst veya alt düğmeyi, sabahları veya öğleden sonra değiştirmek için AM veya PM'i tıklayın (24 saat formatında bu tür bir seçim yoktur). İşlemi bitirmek için </w:t>
      </w:r>
      <w:r w:rsidR="00A247D7" w:rsidRPr="006B09C0">
        <w:rPr>
          <w:b/>
        </w:rPr>
        <w:t>Ayarlar</w:t>
      </w:r>
      <w:r w:rsidR="00A247D7" w:rsidRPr="006B09C0">
        <w:t>’ ı</w:t>
      </w:r>
      <w:r w:rsidRPr="006B09C0">
        <w:t xml:space="preserve"> tıklayın.</w:t>
      </w:r>
    </w:p>
    <w:p w:rsidR="00BD509F" w:rsidRPr="006B09C0" w:rsidRDefault="00600FF9">
      <w:pPr>
        <w:pStyle w:val="NormalIndent"/>
        <w:numPr>
          <w:ilvl w:val="1"/>
          <w:numId w:val="32"/>
        </w:numPr>
        <w:spacing w:before="93" w:after="93"/>
        <w:ind w:firstLineChars="0"/>
      </w:pPr>
      <w:r w:rsidRPr="006B09C0">
        <w:lastRenderedPageBreak/>
        <w:t xml:space="preserve">24 saat formatını tıklayın, 12 saat veya </w:t>
      </w:r>
      <w:r w:rsidRPr="006B09C0">
        <w:rPr>
          <w:b/>
        </w:rPr>
        <w:t>24 saat forma</w:t>
      </w:r>
      <w:r w:rsidR="00705D66" w:rsidRPr="006B09C0">
        <w:rPr>
          <w:b/>
        </w:rPr>
        <w:t>t</w:t>
      </w:r>
      <w:r w:rsidRPr="006B09C0">
        <w:t xml:space="preserve"> arasında geçiş yapın, seçtiğiniz saat biçimi çalar saat üzerinde kullanılacaktır.</w:t>
      </w:r>
    </w:p>
    <w:p w:rsidR="00BD509F" w:rsidRPr="006B09C0" w:rsidRDefault="00600FF9">
      <w:pPr>
        <w:pStyle w:val="NormalIndent"/>
        <w:numPr>
          <w:ilvl w:val="1"/>
          <w:numId w:val="32"/>
        </w:numPr>
        <w:spacing w:before="93" w:after="93"/>
        <w:ind w:firstLineChars="0"/>
      </w:pPr>
      <w:r w:rsidRPr="006B09C0">
        <w:t>Tarih biçimi ayarını tıklayın, ardından MID'de göstermek istediğiniz saat biçimini seçin.</w:t>
      </w:r>
    </w:p>
    <w:p w:rsidR="00BD509F" w:rsidRPr="006B09C0" w:rsidRDefault="00600FF9" w:rsidP="00FE33C2">
      <w:pPr>
        <w:pStyle w:val="NormalIndent"/>
        <w:spacing w:before="93" w:after="93"/>
        <w:ind w:left="142" w:firstLineChars="0" w:firstLine="0"/>
        <w:jc w:val="center"/>
        <w:rPr>
          <w:b/>
          <w:sz w:val="28"/>
          <w:szCs w:val="28"/>
          <w:lang w:eastAsia="zh-CN"/>
        </w:rPr>
      </w:pPr>
      <w:r w:rsidRPr="006B09C0">
        <w:rPr>
          <w:noProof/>
          <w:lang w:bidi="ar-SA"/>
        </w:rPr>
        <w:drawing>
          <wp:inline distT="0" distB="0" distL="0" distR="0" wp14:anchorId="735E5879" wp14:editId="0574FDEA">
            <wp:extent cx="4067175" cy="482917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77"/>
                    <a:srcRect/>
                    <a:stretch>
                      <a:fillRect/>
                    </a:stretch>
                  </pic:blipFill>
                  <pic:spPr>
                    <a:xfrm>
                      <a:off x="0" y="0"/>
                      <a:ext cx="4067175" cy="4829175"/>
                    </a:xfrm>
                    <a:prstGeom prst="rect">
                      <a:avLst/>
                    </a:prstGeom>
                    <a:noFill/>
                    <a:ln w="9525">
                      <a:noFill/>
                      <a:miter lim="800000"/>
                      <a:headEnd/>
                      <a:tailEnd/>
                    </a:ln>
                  </pic:spPr>
                </pic:pic>
              </a:graphicData>
            </a:graphic>
          </wp:inline>
        </w:drawing>
      </w:r>
    </w:p>
    <w:p w:rsidR="00BD509F" w:rsidRPr="006B09C0" w:rsidRDefault="00600FF9" w:rsidP="00FE33C2">
      <w:pPr>
        <w:pStyle w:val="NormalIndent"/>
        <w:spacing w:before="93" w:after="93"/>
        <w:ind w:firstLineChars="0" w:firstLine="0"/>
        <w:jc w:val="center"/>
        <w:rPr>
          <w:b/>
          <w:bCs w:val="0"/>
          <w:lang w:eastAsia="zh-CN"/>
        </w:rPr>
      </w:pPr>
      <w:r w:rsidRPr="006B09C0">
        <w:rPr>
          <w:bCs w:val="0"/>
          <w:lang w:eastAsia="zh-CN"/>
        </w:rPr>
        <w:t>Resim</w:t>
      </w:r>
      <w:r w:rsidRPr="006B09C0">
        <w:rPr>
          <w:b/>
          <w:bCs w:val="0"/>
          <w:lang w:eastAsia="zh-CN"/>
        </w:rPr>
        <w:t xml:space="preserve"> 4.38</w:t>
      </w:r>
    </w:p>
    <w:p w:rsidR="00705D66" w:rsidRPr="006B09C0" w:rsidRDefault="00705D66">
      <w:pPr>
        <w:pStyle w:val="NormalIndent"/>
        <w:spacing w:before="93" w:after="93"/>
        <w:ind w:firstLineChars="0" w:firstLine="0"/>
        <w:rPr>
          <w:b/>
          <w:bCs w:val="0"/>
          <w:lang w:eastAsia="zh-CN"/>
        </w:rPr>
      </w:pPr>
    </w:p>
    <w:p w:rsidR="00BD509F" w:rsidRPr="006B09C0" w:rsidRDefault="00600FF9">
      <w:pPr>
        <w:pStyle w:val="NormalIndent"/>
        <w:spacing w:before="93" w:after="93"/>
        <w:ind w:firstLineChars="0" w:firstLine="0"/>
        <w:rPr>
          <w:color w:val="0000FF"/>
        </w:rPr>
      </w:pPr>
      <w:r w:rsidRPr="006B09C0">
        <w:rPr>
          <w:color w:val="0000FF"/>
        </w:rPr>
        <w:t>Not: Sağlanan internet saatini kullanırsanız, tarih, saat ve saat dilimini ayarlayamazsınız.</w:t>
      </w:r>
    </w:p>
    <w:p w:rsidR="00BD509F" w:rsidRPr="006B09C0" w:rsidRDefault="00600FF9">
      <w:pPr>
        <w:pStyle w:val="NormalIndent"/>
        <w:spacing w:before="93" w:after="93"/>
        <w:ind w:firstLineChars="100" w:firstLine="301"/>
        <w:rPr>
          <w:b/>
          <w:sz w:val="30"/>
          <w:szCs w:val="30"/>
          <w:lang w:eastAsia="zh-CN"/>
        </w:rPr>
      </w:pPr>
      <w:r w:rsidRPr="006B09C0">
        <w:rPr>
          <w:b/>
          <w:sz w:val="30"/>
          <w:szCs w:val="30"/>
        </w:rPr>
        <w:t>4.17 Sabit zamanlı başlatma ve kapatma</w:t>
      </w:r>
      <w:r w:rsidRPr="006B09C0">
        <w:rPr>
          <w:b/>
          <w:sz w:val="30"/>
          <w:szCs w:val="30"/>
          <w:lang w:eastAsia="zh-CN"/>
        </w:rPr>
        <w:t xml:space="preserve"> </w:t>
      </w:r>
    </w:p>
    <w:p w:rsidR="00BD509F" w:rsidRPr="006B09C0" w:rsidRDefault="00600FF9">
      <w:pPr>
        <w:pStyle w:val="NormalIndent"/>
        <w:numPr>
          <w:ilvl w:val="1"/>
          <w:numId w:val="33"/>
        </w:numPr>
        <w:spacing w:before="93" w:after="93"/>
        <w:ind w:firstLineChars="0"/>
      </w:pPr>
      <w:r w:rsidRPr="006B09C0">
        <w:rPr>
          <w:lang w:eastAsia="zh-CN"/>
        </w:rPr>
        <w:t xml:space="preserve">Uygulama yordamını </w:t>
      </w:r>
      <w:r w:rsidRPr="006B09C0">
        <w:rPr>
          <w:b/>
          <w:lang w:eastAsia="zh-CN"/>
        </w:rPr>
        <w:t>ayarla</w:t>
      </w:r>
      <w:r w:rsidRPr="006B09C0">
        <w:rPr>
          <w:lang w:eastAsia="zh-CN"/>
        </w:rPr>
        <w:t>'yı tıklayın</w:t>
      </w:r>
    </w:p>
    <w:p w:rsidR="00BD509F" w:rsidRPr="006B09C0" w:rsidRDefault="00600FF9">
      <w:pPr>
        <w:pStyle w:val="NormalIndent"/>
        <w:numPr>
          <w:ilvl w:val="1"/>
          <w:numId w:val="33"/>
        </w:numPr>
        <w:spacing w:before="93" w:after="93"/>
        <w:ind w:firstLineChars="0"/>
      </w:pPr>
      <w:r w:rsidRPr="006B09C0">
        <w:rPr>
          <w:b/>
          <w:lang w:eastAsia="zh-CN"/>
        </w:rPr>
        <w:t>Sabit bağlantı başlatma ve kapatma</w:t>
      </w:r>
      <w:r w:rsidRPr="006B09C0">
        <w:rPr>
          <w:lang w:eastAsia="zh-CN"/>
        </w:rPr>
        <w:t xml:space="preserve"> işlemlerini tıklayın.</w:t>
      </w:r>
    </w:p>
    <w:p w:rsidR="00BD509F" w:rsidRPr="006B09C0" w:rsidRDefault="00600FF9">
      <w:pPr>
        <w:pStyle w:val="NormalIndent"/>
        <w:numPr>
          <w:ilvl w:val="1"/>
          <w:numId w:val="33"/>
        </w:numPr>
        <w:spacing w:before="93" w:after="93"/>
        <w:ind w:firstLineChars="0"/>
      </w:pPr>
      <w:r w:rsidRPr="006B09C0">
        <w:rPr>
          <w:lang w:eastAsia="zh-CN"/>
        </w:rPr>
        <w:t xml:space="preserve">Aşağıdaki şekilde çalıştırın Resim 4.39     </w:t>
      </w:r>
    </w:p>
    <w:p w:rsidR="00BD509F" w:rsidRPr="006B09C0" w:rsidRDefault="00022149">
      <w:pPr>
        <w:pStyle w:val="NormalIndent"/>
        <w:spacing w:before="93" w:after="93"/>
        <w:ind w:firstLineChars="0"/>
        <w:rPr>
          <w:bCs w:val="0"/>
          <w:lang w:eastAsia="zh-CN"/>
        </w:rPr>
      </w:pPr>
      <w:r w:rsidRPr="006B09C0">
        <w:rPr>
          <w:noProof/>
          <w:lang w:eastAsia="zh-CN" w:bidi="ar-SA"/>
        </w:rPr>
        <w:lastRenderedPageBreak/>
        <mc:AlternateContent>
          <mc:Choice Requires="wps">
            <w:drawing>
              <wp:anchor distT="0" distB="0" distL="114300" distR="114300" simplePos="0" relativeHeight="251665408" behindDoc="0" locked="0" layoutInCell="1" allowOverlap="1" wp14:anchorId="62D07322" wp14:editId="3DA53709">
                <wp:simplePos x="0" y="0"/>
                <wp:positionH relativeFrom="leftMargin">
                  <wp:align>right</wp:align>
                </wp:positionH>
                <wp:positionV relativeFrom="paragraph">
                  <wp:posOffset>306070</wp:posOffset>
                </wp:positionV>
                <wp:extent cx="1098550" cy="891540"/>
                <wp:effectExtent l="0" t="0" r="25400" b="22860"/>
                <wp:wrapNone/>
                <wp:docPr id="131" nam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891540"/>
                        </a:xfrm>
                        <a:prstGeom prst="rect">
                          <a:avLst/>
                        </a:prstGeom>
                        <a:solidFill>
                          <a:srgbClr val="FFFFFF"/>
                        </a:solidFill>
                        <a:ln w="9525">
                          <a:solidFill>
                            <a:srgbClr val="0000FF"/>
                          </a:solidFill>
                          <a:miter lim="800000"/>
                          <a:headEnd/>
                          <a:tailEnd/>
                        </a:ln>
                      </wps:spPr>
                      <wps:txbx>
                        <w:txbxContent>
                          <w:p w:rsidR="00D250F2" w:rsidRDefault="00D250F2" w:rsidP="00022149">
                            <w:pPr>
                              <w:jc w:val="left"/>
                            </w:pPr>
                            <w:r>
                              <w:rPr>
                                <w:rFonts w:hint="eastAsia"/>
                              </w:rPr>
                              <w:t>Sabit zamanl</w:t>
                            </w:r>
                            <w:r>
                              <w:rPr>
                                <w:rFonts w:hint="eastAsia"/>
                              </w:rPr>
                              <w:t>ı</w:t>
                            </w:r>
                            <w:r>
                              <w:rPr>
                                <w:rFonts w:hint="eastAsia"/>
                              </w:rPr>
                              <w:t xml:space="preserve"> ba</w:t>
                            </w:r>
                            <w:r>
                              <w:rPr>
                                <w:rFonts w:hint="eastAsia"/>
                              </w:rPr>
                              <w:t>ş</w:t>
                            </w:r>
                            <w:r>
                              <w:rPr>
                                <w:rFonts w:hint="eastAsia"/>
                              </w:rPr>
                              <w:t>latma ayar</w:t>
                            </w:r>
                            <w:r>
                              <w:rPr>
                                <w:rFonts w:hint="eastAsia"/>
                              </w:rPr>
                              <w:t>ı</w:t>
                            </w:r>
                            <w:r>
                              <w:rPr>
                                <w:rFonts w:hint="eastAsia"/>
                              </w:rPr>
                              <w:t>na t</w:t>
                            </w:r>
                            <w:r>
                              <w:rPr>
                                <w:rFonts w:hint="eastAsia"/>
                              </w:rPr>
                              <w:t>ı</w:t>
                            </w:r>
                            <w:r>
                              <w:rPr>
                                <w:rFonts w:hint="eastAsia"/>
                              </w:rPr>
                              <w:t>klay</w:t>
                            </w:r>
                            <w:r>
                              <w:rPr>
                                <w:rFonts w:hint="eastAsia"/>
                              </w:rPr>
                              <w:t>ı</w:t>
                            </w:r>
                            <w:r>
                              <w:rPr>
                                <w:rFonts w:hint="eastAsia"/>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7322" id=" 87" o:spid="_x0000_s1035" type="#_x0000_t202" style="position:absolute;left:0;text-align:left;margin-left:35.3pt;margin-top:24.1pt;width:86.5pt;height:70.2pt;z-index:25166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" strokecolor="blue">
                <v:path arrowok="t"/>
                <v:textbox>
                  <w:txbxContent>
                    <w:p w:rsidR="00D250F2" w:rsidRDefault="00D250F2" w:rsidP="00022149">
                      <w:pPr>
                        <w:jc w:val="left"/>
                      </w:pPr>
                      <w:r>
                        <w:rPr>
                          <w:rFonts w:hint="eastAsia"/>
                        </w:rPr>
                        <w:t>Sabit zamanl</w:t>
                      </w:r>
                      <w:r>
                        <w:rPr>
                          <w:rFonts w:hint="eastAsia"/>
                        </w:rPr>
                        <w:t>ı</w:t>
                      </w:r>
                      <w:r>
                        <w:rPr>
                          <w:rFonts w:hint="eastAsia"/>
                        </w:rPr>
                        <w:t xml:space="preserve"> ba</w:t>
                      </w:r>
                      <w:r>
                        <w:rPr>
                          <w:rFonts w:hint="eastAsia"/>
                        </w:rPr>
                        <w:t>ş</w:t>
                      </w:r>
                      <w:r>
                        <w:rPr>
                          <w:rFonts w:hint="eastAsia"/>
                        </w:rPr>
                        <w:t>latma ayar</w:t>
                      </w:r>
                      <w:r>
                        <w:rPr>
                          <w:rFonts w:hint="eastAsia"/>
                        </w:rPr>
                        <w:t>ı</w:t>
                      </w:r>
                      <w:r>
                        <w:rPr>
                          <w:rFonts w:hint="eastAsia"/>
                        </w:rPr>
                        <w:t>na t</w:t>
                      </w:r>
                      <w:r>
                        <w:rPr>
                          <w:rFonts w:hint="eastAsia"/>
                        </w:rPr>
                        <w:t>ı</w:t>
                      </w:r>
                      <w:r>
                        <w:rPr>
                          <w:rFonts w:hint="eastAsia"/>
                        </w:rPr>
                        <w:t>klay</w:t>
                      </w:r>
                      <w:r>
                        <w:rPr>
                          <w:rFonts w:hint="eastAsia"/>
                        </w:rPr>
                        <w:t>ı</w:t>
                      </w:r>
                      <w:r>
                        <w:rPr>
                          <w:rFonts w:hint="eastAsia"/>
                        </w:rPr>
                        <w:t>n</w:t>
                      </w:r>
                    </w:p>
                  </w:txbxContent>
                </v:textbox>
                <w10:wrap anchorx="margin"/>
              </v:shape>
            </w:pict>
          </mc:Fallback>
        </mc:AlternateContent>
      </w:r>
      <w:r w:rsidRPr="006B09C0">
        <w:rPr>
          <w:noProof/>
          <w:lang w:eastAsia="zh-CN" w:bidi="ar-SA"/>
        </w:rPr>
        <mc:AlternateContent>
          <mc:Choice Requires="wps">
            <w:drawing>
              <wp:anchor distT="0" distB="0" distL="114300" distR="114300" simplePos="0" relativeHeight="251667456" behindDoc="0" locked="0" layoutInCell="1" allowOverlap="1" wp14:anchorId="0D9431EB" wp14:editId="57CCDFA8">
                <wp:simplePos x="0" y="0"/>
                <wp:positionH relativeFrom="leftMargin">
                  <wp:align>right</wp:align>
                </wp:positionH>
                <wp:positionV relativeFrom="paragraph">
                  <wp:posOffset>1811020</wp:posOffset>
                </wp:positionV>
                <wp:extent cx="1016000" cy="899795"/>
                <wp:effectExtent l="0" t="0" r="12700" b="14605"/>
                <wp:wrapNone/>
                <wp:docPr id="133"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0" cy="899795"/>
                        </a:xfrm>
                        <a:prstGeom prst="rect">
                          <a:avLst/>
                        </a:prstGeom>
                        <a:solidFill>
                          <a:srgbClr val="FFFFFF"/>
                        </a:solidFill>
                        <a:ln w="9525">
                          <a:solidFill>
                            <a:srgbClr val="0000FF"/>
                          </a:solidFill>
                          <a:miter lim="800000"/>
                          <a:headEnd/>
                          <a:tailEnd/>
                        </a:ln>
                      </wps:spPr>
                      <wps:txbx>
                        <w:txbxContent>
                          <w:p w:rsidR="00D250F2" w:rsidRDefault="00D250F2" w:rsidP="00022149">
                            <w:pPr>
                              <w:jc w:val="left"/>
                            </w:pPr>
                            <w:r>
                              <w:rPr>
                                <w:rFonts w:hint="eastAsia"/>
                              </w:rPr>
                              <w:t>Sabit zamanl</w:t>
                            </w:r>
                            <w:r>
                              <w:rPr>
                                <w:rFonts w:hint="eastAsia"/>
                              </w:rPr>
                              <w:t>ı</w:t>
                            </w:r>
                            <w:r>
                              <w:rPr>
                                <w:rFonts w:hint="eastAsia"/>
                              </w:rPr>
                              <w:t xml:space="preserve"> kapatma ayar</w:t>
                            </w:r>
                            <w:r>
                              <w:rPr>
                                <w:rFonts w:hint="eastAsia"/>
                              </w:rPr>
                              <w:t>ı</w:t>
                            </w:r>
                            <w:r>
                              <w:rPr>
                                <w:rFonts w:hint="eastAsia"/>
                              </w:rPr>
                              <w:t xml:space="preserve"> için t</w:t>
                            </w:r>
                            <w:r>
                              <w:rPr>
                                <w:rFonts w:hint="eastAsia"/>
                              </w:rPr>
                              <w:t>ı</w:t>
                            </w:r>
                            <w:r>
                              <w:rPr>
                                <w:rFonts w:hint="eastAsia"/>
                              </w:rPr>
                              <w:t>klay</w:t>
                            </w:r>
                            <w:r>
                              <w:rPr>
                                <w:rFonts w:hint="eastAsia"/>
                              </w:rPr>
                              <w:t>ı</w:t>
                            </w:r>
                            <w:r>
                              <w:rPr>
                                <w:rFonts w:hint="eastAsia"/>
                              </w:rPr>
                              <w:t>n</w:t>
                            </w:r>
                          </w:p>
                          <w:p w:rsidR="00D250F2" w:rsidRDefault="00D250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431EB" id=" 84" o:spid="_x0000_s1036" type="#_x0000_t202" style="position:absolute;left:0;text-align:left;margin-left:28.8pt;margin-top:142.6pt;width:80pt;height:70.85pt;z-index:2516674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" strokecolor="blue">
                <v:path arrowok="t"/>
                <v:textbox>
                  <w:txbxContent>
                    <w:p w:rsidR="00D250F2" w:rsidRDefault="00D250F2" w:rsidP="00022149">
                      <w:pPr>
                        <w:jc w:val="left"/>
                      </w:pPr>
                      <w:r>
                        <w:rPr>
                          <w:rFonts w:hint="eastAsia"/>
                        </w:rPr>
                        <w:t>Sabit zamanl</w:t>
                      </w:r>
                      <w:r>
                        <w:rPr>
                          <w:rFonts w:hint="eastAsia"/>
                        </w:rPr>
                        <w:t>ı</w:t>
                      </w:r>
                      <w:r>
                        <w:rPr>
                          <w:rFonts w:hint="eastAsia"/>
                        </w:rPr>
                        <w:t xml:space="preserve"> kapatma ayar</w:t>
                      </w:r>
                      <w:r>
                        <w:rPr>
                          <w:rFonts w:hint="eastAsia"/>
                        </w:rPr>
                        <w:t>ı</w:t>
                      </w:r>
                      <w:r>
                        <w:rPr>
                          <w:rFonts w:hint="eastAsia"/>
                        </w:rPr>
                        <w:t xml:space="preserve"> için t</w:t>
                      </w:r>
                      <w:r>
                        <w:rPr>
                          <w:rFonts w:hint="eastAsia"/>
                        </w:rPr>
                        <w:t>ı</w:t>
                      </w:r>
                      <w:r>
                        <w:rPr>
                          <w:rFonts w:hint="eastAsia"/>
                        </w:rPr>
                        <w:t>klay</w:t>
                      </w:r>
                      <w:r>
                        <w:rPr>
                          <w:rFonts w:hint="eastAsia"/>
                        </w:rPr>
                        <w:t>ı</w:t>
                      </w:r>
                      <w:r>
                        <w:rPr>
                          <w:rFonts w:hint="eastAsia"/>
                        </w:rPr>
                        <w:t>n</w:t>
                      </w:r>
                    </w:p>
                    <w:p w:rsidR="00D250F2" w:rsidRDefault="00D250F2"/>
                  </w:txbxContent>
                </v:textbox>
                <w10:wrap anchorx="margin"/>
              </v:shape>
            </w:pict>
          </mc:Fallback>
        </mc:AlternateContent>
      </w:r>
      <w:r w:rsidRPr="006B09C0">
        <w:rPr>
          <w:noProof/>
          <w:lang w:eastAsia="zh-CN" w:bidi="ar-SA"/>
        </w:rPr>
        <mc:AlternateContent>
          <mc:Choice Requires="wps">
            <w:drawing>
              <wp:anchor distT="0" distB="0" distL="114300" distR="114300" simplePos="0" relativeHeight="251669504" behindDoc="0" locked="0" layoutInCell="1" allowOverlap="1" wp14:anchorId="661223B2" wp14:editId="08F56D97">
                <wp:simplePos x="0" y="0"/>
                <wp:positionH relativeFrom="page">
                  <wp:posOffset>6108700</wp:posOffset>
                </wp:positionH>
                <wp:positionV relativeFrom="page">
                  <wp:posOffset>920750</wp:posOffset>
                </wp:positionV>
                <wp:extent cx="1339850" cy="798830"/>
                <wp:effectExtent l="0" t="0" r="12700" b="20320"/>
                <wp:wrapNone/>
                <wp:docPr id="136" nam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9850" cy="798830"/>
                        </a:xfrm>
                        <a:prstGeom prst="rect">
                          <a:avLst/>
                        </a:prstGeom>
                        <a:solidFill>
                          <a:srgbClr val="FFFFFF"/>
                        </a:solidFill>
                        <a:ln w="9525">
                          <a:solidFill>
                            <a:srgbClr val="0000FF"/>
                          </a:solidFill>
                          <a:miter lim="800000"/>
                          <a:headEnd/>
                          <a:tailEnd/>
                        </a:ln>
                      </wps:spPr>
                      <wps:txbx>
                        <w:txbxContent>
                          <w:p w:rsidR="00D250F2" w:rsidRDefault="00D250F2" w:rsidP="00022149">
                            <w:pPr>
                              <w:jc w:val="left"/>
                            </w:pPr>
                            <w:r>
                              <w:rPr>
                                <w:rFonts w:hint="eastAsia"/>
                              </w:rPr>
                              <w:t>Sabit zamanl</w:t>
                            </w:r>
                            <w:r>
                              <w:rPr>
                                <w:rFonts w:hint="eastAsia"/>
                              </w:rPr>
                              <w:t>ı</w:t>
                            </w:r>
                            <w:r>
                              <w:rPr>
                                <w:rFonts w:hint="eastAsia"/>
                              </w:rPr>
                              <w:t xml:space="preserve"> </w:t>
                            </w:r>
                          </w:p>
                          <w:p w:rsidR="00D250F2" w:rsidRDefault="00D250F2" w:rsidP="00022149">
                            <w:pPr>
                              <w:jc w:val="left"/>
                            </w:pPr>
                            <w:r>
                              <w:rPr>
                                <w:rFonts w:hint="eastAsia"/>
                              </w:rPr>
                              <w:t>ba</w:t>
                            </w:r>
                            <w:r>
                              <w:rPr>
                                <w:rFonts w:hint="eastAsia"/>
                              </w:rPr>
                              <w:t>ş</w:t>
                            </w:r>
                            <w:r>
                              <w:rPr>
                                <w:rFonts w:hint="eastAsia"/>
                              </w:rPr>
                              <w:t>latmay</w:t>
                            </w:r>
                            <w:r>
                              <w:rPr>
                                <w:rFonts w:hint="eastAsia"/>
                              </w:rPr>
                              <w:t>ı</w:t>
                            </w:r>
                            <w:r>
                              <w:rPr>
                                <w:rFonts w:hint="eastAsia"/>
                              </w:rPr>
                              <w:t xml:space="preserve"> açma / kapatma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223B2" id=" 40" o:spid="_x0000_s1037" type="#_x0000_t202" style="position:absolute;left:0;text-align:left;margin-left:481pt;margin-top:72.5pt;width:105.5pt;height:62.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" strokecolor="blue">
                <v:path arrowok="t"/>
                <v:textbox>
                  <w:txbxContent>
                    <w:p w:rsidR="00D250F2" w:rsidRDefault="00D250F2" w:rsidP="00022149">
                      <w:pPr>
                        <w:jc w:val="left"/>
                      </w:pPr>
                      <w:r>
                        <w:rPr>
                          <w:rFonts w:hint="eastAsia"/>
                        </w:rPr>
                        <w:t>Sabit zamanl</w:t>
                      </w:r>
                      <w:r>
                        <w:rPr>
                          <w:rFonts w:hint="eastAsia"/>
                        </w:rPr>
                        <w:t>ı</w:t>
                      </w:r>
                      <w:r>
                        <w:rPr>
                          <w:rFonts w:hint="eastAsia"/>
                        </w:rPr>
                        <w:t xml:space="preserve"> </w:t>
                      </w:r>
                    </w:p>
                    <w:p w:rsidR="00D250F2" w:rsidRDefault="00D250F2" w:rsidP="00022149">
                      <w:pPr>
                        <w:jc w:val="left"/>
                      </w:pPr>
                      <w:r>
                        <w:rPr>
                          <w:rFonts w:hint="eastAsia"/>
                        </w:rPr>
                        <w:t>ba</w:t>
                      </w:r>
                      <w:r>
                        <w:rPr>
                          <w:rFonts w:hint="eastAsia"/>
                        </w:rPr>
                        <w:t>ş</w:t>
                      </w:r>
                      <w:r>
                        <w:rPr>
                          <w:rFonts w:hint="eastAsia"/>
                        </w:rPr>
                        <w:t>latmay</w:t>
                      </w:r>
                      <w:r>
                        <w:rPr>
                          <w:rFonts w:hint="eastAsia"/>
                        </w:rPr>
                        <w:t>ı</w:t>
                      </w:r>
                      <w:r>
                        <w:rPr>
                          <w:rFonts w:hint="eastAsia"/>
                        </w:rPr>
                        <w:t xml:space="preserve"> açma / kapatma</w:t>
                      </w:r>
                    </w:p>
                  </w:txbxContent>
                </v:textbox>
                <w10:wrap anchorx="page" anchory="page"/>
              </v:shape>
            </w:pict>
          </mc:Fallback>
        </mc:AlternateContent>
      </w:r>
      <w:r w:rsidR="00640259" w:rsidRPr="006B09C0">
        <w:rPr>
          <w:bCs w:val="0"/>
          <w:noProof/>
          <w:lang w:eastAsia="zh-CN" w:bidi="ar-SA"/>
        </w:rPr>
        <mc:AlternateContent>
          <mc:Choice Requires="wps">
            <w:drawing>
              <wp:anchor distT="0" distB="0" distL="114300" distR="114300" simplePos="0" relativeHeight="251672576" behindDoc="0" locked="0" layoutInCell="1" allowOverlap="1" wp14:anchorId="743DB978" wp14:editId="7F012B06">
                <wp:simplePos x="0" y="0"/>
                <wp:positionH relativeFrom="column">
                  <wp:posOffset>4064635</wp:posOffset>
                </wp:positionH>
                <wp:positionV relativeFrom="paragraph">
                  <wp:posOffset>1134745</wp:posOffset>
                </wp:positionV>
                <wp:extent cx="883285" cy="41910"/>
                <wp:effectExtent l="0" t="0" r="0" b="15240"/>
                <wp:wrapNone/>
                <wp:docPr id="138" nam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83285" cy="4191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46BB0" id=" 81"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05pt,89.35pt" to="389.6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" strokecolor="blue">
                <o:lock v:ext="edit" shapetype="f"/>
              </v:line>
            </w:pict>
          </mc:Fallback>
        </mc:AlternateContent>
      </w:r>
      <w:r w:rsidR="00640259" w:rsidRPr="006B09C0">
        <w:rPr>
          <w:bCs w:val="0"/>
          <w:noProof/>
          <w:lang w:eastAsia="zh-CN" w:bidi="ar-SA"/>
        </w:rPr>
        <mc:AlternateContent>
          <mc:Choice Requires="wps">
            <w:drawing>
              <wp:anchor distT="0" distB="0" distL="114300" distR="114300" simplePos="0" relativeHeight="251671552" behindDoc="0" locked="0" layoutInCell="1" allowOverlap="1" wp14:anchorId="6ADC7DE3" wp14:editId="69D32641">
                <wp:simplePos x="0" y="0"/>
                <wp:positionH relativeFrom="column">
                  <wp:posOffset>3977640</wp:posOffset>
                </wp:positionH>
                <wp:positionV relativeFrom="paragraph">
                  <wp:posOffset>403860</wp:posOffset>
                </wp:positionV>
                <wp:extent cx="988060" cy="340995"/>
                <wp:effectExtent l="0" t="0" r="2540" b="1905"/>
                <wp:wrapNone/>
                <wp:docPr id="137" nam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88060" cy="34099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8ADE6" id=" 82"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2pt,31.8pt" to="391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" strokecolor="blue">
                <o:lock v:ext="edit" shapetype="f"/>
              </v:line>
            </w:pict>
          </mc:Fallback>
        </mc:AlternateContent>
      </w:r>
      <w:r w:rsidR="00640259" w:rsidRPr="006B09C0">
        <w:rPr>
          <w:bCs w:val="0"/>
          <w:noProof/>
          <w:lang w:eastAsia="zh-CN" w:bidi="ar-SA"/>
        </w:rPr>
        <mc:AlternateContent>
          <mc:Choice Requires="wps">
            <w:drawing>
              <wp:anchor distT="0" distB="0" distL="114300" distR="114300" simplePos="0" relativeHeight="251670528" behindDoc="0" locked="0" layoutInCell="1" allowOverlap="1" wp14:anchorId="00063AE7" wp14:editId="0A0E6DAA">
                <wp:simplePos x="0" y="0"/>
                <wp:positionH relativeFrom="page">
                  <wp:posOffset>6128385</wp:posOffset>
                </wp:positionH>
                <wp:positionV relativeFrom="page">
                  <wp:posOffset>1870075</wp:posOffset>
                </wp:positionV>
                <wp:extent cx="1057275" cy="819785"/>
                <wp:effectExtent l="0" t="0" r="9525" b="0"/>
                <wp:wrapNone/>
                <wp:docPr id="135" nam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7275" cy="819785"/>
                        </a:xfrm>
                        <a:prstGeom prst="rect">
                          <a:avLst/>
                        </a:prstGeom>
                        <a:solidFill>
                          <a:srgbClr val="FFFFFF"/>
                        </a:solidFill>
                        <a:ln w="9525">
                          <a:solidFill>
                            <a:srgbClr val="0000FF"/>
                          </a:solidFill>
                          <a:miter lim="800000"/>
                          <a:headEnd/>
                          <a:tailEnd/>
                        </a:ln>
                      </wps:spPr>
                      <wps:txbx>
                        <w:txbxContent>
                          <w:p w:rsidR="00D250F2" w:rsidRDefault="00D250F2" w:rsidP="00022149">
                            <w:pPr>
                              <w:jc w:val="left"/>
                            </w:pPr>
                            <w:r>
                              <w:rPr>
                                <w:rFonts w:hint="eastAsia"/>
                              </w:rPr>
                              <w:t>Sabit zamanl</w:t>
                            </w:r>
                            <w:r>
                              <w:rPr>
                                <w:rFonts w:hint="eastAsia"/>
                              </w:rPr>
                              <w:t>ı</w:t>
                            </w:r>
                            <w:r>
                              <w:rPr>
                                <w:rFonts w:hint="eastAsia"/>
                              </w:rPr>
                              <w:t xml:space="preserve"> kapatmay</w:t>
                            </w:r>
                            <w:r>
                              <w:rPr>
                                <w:rFonts w:hint="eastAsia"/>
                              </w:rPr>
                              <w:t>ı</w:t>
                            </w:r>
                            <w:r>
                              <w:rPr>
                                <w:rFonts w:hint="eastAsia"/>
                              </w:rPr>
                              <w:t xml:space="preserve"> açma / kapatma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63AE7" id=" 83" o:spid="_x0000_s1038" type="#_x0000_t202" style="position:absolute;left:0;text-align:left;margin-left:482.55pt;margin-top:147.25pt;width:83.25pt;height:64.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" strokecolor="blue">
                <v:path arrowok="t"/>
                <v:textbox>
                  <w:txbxContent>
                    <w:p w:rsidR="00D250F2" w:rsidRDefault="00D250F2" w:rsidP="00022149">
                      <w:pPr>
                        <w:jc w:val="left"/>
                      </w:pPr>
                      <w:r>
                        <w:rPr>
                          <w:rFonts w:hint="eastAsia"/>
                        </w:rPr>
                        <w:t>Sabit zamanl</w:t>
                      </w:r>
                      <w:r>
                        <w:rPr>
                          <w:rFonts w:hint="eastAsia"/>
                        </w:rPr>
                        <w:t>ı</w:t>
                      </w:r>
                      <w:r>
                        <w:rPr>
                          <w:rFonts w:hint="eastAsia"/>
                        </w:rPr>
                        <w:t xml:space="preserve"> kapatmay</w:t>
                      </w:r>
                      <w:r>
                        <w:rPr>
                          <w:rFonts w:hint="eastAsia"/>
                        </w:rPr>
                        <w:t>ı</w:t>
                      </w:r>
                      <w:r>
                        <w:rPr>
                          <w:rFonts w:hint="eastAsia"/>
                        </w:rPr>
                        <w:t xml:space="preserve"> açma / kapatma</w:t>
                      </w:r>
                    </w:p>
                  </w:txbxContent>
                </v:textbox>
                <w10:wrap anchorx="page" anchory="page"/>
              </v:shape>
            </w:pict>
          </mc:Fallback>
        </mc:AlternateContent>
      </w:r>
      <w:r w:rsidR="00600FF9" w:rsidRPr="006B09C0">
        <w:rPr>
          <w:noProof/>
          <w:lang w:bidi="ar-SA"/>
        </w:rPr>
        <w:drawing>
          <wp:inline distT="0" distB="0" distL="0" distR="0" wp14:anchorId="6691B9A5" wp14:editId="7F8BE0D9">
            <wp:extent cx="4067175" cy="295275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78"/>
                    <a:srcRect/>
                    <a:stretch>
                      <a:fillRect/>
                    </a:stretch>
                  </pic:blipFill>
                  <pic:spPr>
                    <a:xfrm>
                      <a:off x="0" y="0"/>
                      <a:ext cx="4067175" cy="2952750"/>
                    </a:xfrm>
                    <a:prstGeom prst="rect">
                      <a:avLst/>
                    </a:prstGeom>
                    <a:noFill/>
                    <a:ln w="9525">
                      <a:noFill/>
                      <a:miter lim="800000"/>
                      <a:headEnd/>
                      <a:tailEnd/>
                    </a:ln>
                  </pic:spPr>
                </pic:pic>
              </a:graphicData>
            </a:graphic>
          </wp:inline>
        </w:drawing>
      </w:r>
      <w:r w:rsidR="00640259" w:rsidRPr="006B09C0">
        <w:rPr>
          <w:noProof/>
          <w:lang w:eastAsia="zh-CN" w:bidi="ar-SA"/>
        </w:rPr>
        <mc:AlternateContent>
          <mc:Choice Requires="wps">
            <w:drawing>
              <wp:anchor distT="0" distB="0" distL="114300" distR="114300" simplePos="0" relativeHeight="251668480" behindDoc="0" locked="0" layoutInCell="1" allowOverlap="1" wp14:anchorId="343DE0C4" wp14:editId="18756618">
                <wp:simplePos x="0" y="0"/>
                <wp:positionH relativeFrom="column">
                  <wp:posOffset>-34290</wp:posOffset>
                </wp:positionH>
                <wp:positionV relativeFrom="paragraph">
                  <wp:posOffset>1210310</wp:posOffset>
                </wp:positionV>
                <wp:extent cx="581025" cy="976630"/>
                <wp:effectExtent l="0" t="0" r="9525" b="13970"/>
                <wp:wrapNone/>
                <wp:docPr id="134" nam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81025" cy="97663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07EE2" id=" 8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5.3pt" to="43.05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" strokecolor="blue">
                <o:lock v:ext="edit" shapetype="f"/>
              </v:line>
            </w:pict>
          </mc:Fallback>
        </mc:AlternateContent>
      </w:r>
      <w:r w:rsidR="00640259" w:rsidRPr="006B09C0">
        <w:rPr>
          <w:noProof/>
          <w:lang w:eastAsia="zh-CN" w:bidi="ar-SA"/>
        </w:rPr>
        <mc:AlternateContent>
          <mc:Choice Requires="wps">
            <w:drawing>
              <wp:anchor distT="0" distB="0" distL="114300" distR="114300" simplePos="0" relativeHeight="251666432" behindDoc="0" locked="0" layoutInCell="1" allowOverlap="1" wp14:anchorId="386B966B" wp14:editId="4C91580B">
                <wp:simplePos x="0" y="0"/>
                <wp:positionH relativeFrom="column">
                  <wp:posOffset>-271780</wp:posOffset>
                </wp:positionH>
                <wp:positionV relativeFrom="paragraph">
                  <wp:posOffset>481330</wp:posOffset>
                </wp:positionV>
                <wp:extent cx="1210310" cy="281305"/>
                <wp:effectExtent l="0" t="0" r="8890" b="4445"/>
                <wp:wrapNone/>
                <wp:docPr id="132"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10310" cy="28130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81DB8" id=" 8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37.9pt" to="73.9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" strokecolor="blue">
                <o:lock v:ext="edit" shapetype="f"/>
              </v:line>
            </w:pict>
          </mc:Fallback>
        </mc:AlternateContent>
      </w:r>
    </w:p>
    <w:p w:rsidR="00BD509F" w:rsidRPr="006B09C0" w:rsidRDefault="00600FF9" w:rsidP="00FE33C2">
      <w:pPr>
        <w:pStyle w:val="NormalIndent"/>
        <w:spacing w:before="93" w:after="93"/>
        <w:ind w:firstLineChars="0"/>
        <w:jc w:val="center"/>
        <w:rPr>
          <w:b/>
          <w:lang w:eastAsia="zh-CN"/>
        </w:rPr>
      </w:pPr>
      <w:r w:rsidRPr="006B09C0">
        <w:rPr>
          <w:b/>
          <w:bCs w:val="0"/>
          <w:lang w:eastAsia="zh-CN"/>
        </w:rPr>
        <w:t>Resim</w:t>
      </w:r>
      <w:r w:rsidRPr="006B09C0">
        <w:rPr>
          <w:b/>
        </w:rPr>
        <w:t xml:space="preserve"> 4.</w:t>
      </w:r>
      <w:r w:rsidRPr="006B09C0">
        <w:rPr>
          <w:b/>
          <w:lang w:eastAsia="zh-CN"/>
        </w:rPr>
        <w:t>39</w:t>
      </w:r>
    </w:p>
    <w:p w:rsidR="00BD509F" w:rsidRPr="006B09C0" w:rsidRDefault="00BD509F">
      <w:pPr>
        <w:pStyle w:val="NormalIndent"/>
        <w:spacing w:before="93" w:after="93"/>
        <w:ind w:firstLineChars="0"/>
        <w:rPr>
          <w:b/>
          <w:sz w:val="30"/>
          <w:szCs w:val="30"/>
        </w:rPr>
      </w:pPr>
    </w:p>
    <w:p w:rsidR="00BD509F" w:rsidRPr="006B09C0" w:rsidRDefault="00600FF9">
      <w:pPr>
        <w:pStyle w:val="NormalIndent"/>
        <w:spacing w:before="93" w:after="93"/>
        <w:ind w:firstLineChars="0"/>
        <w:rPr>
          <w:b/>
          <w:sz w:val="30"/>
          <w:szCs w:val="30"/>
        </w:rPr>
      </w:pPr>
      <w:r w:rsidRPr="006B09C0">
        <w:rPr>
          <w:b/>
          <w:sz w:val="30"/>
          <w:szCs w:val="30"/>
        </w:rPr>
        <w:t>4.18</w:t>
      </w:r>
      <w:r w:rsidRPr="006B09C0">
        <w:rPr>
          <w:lang w:eastAsia="zh-CN"/>
        </w:rPr>
        <w:t xml:space="preserve"> </w:t>
      </w:r>
      <w:r w:rsidRPr="006B09C0">
        <w:rPr>
          <w:b/>
          <w:sz w:val="28"/>
          <w:szCs w:val="28"/>
          <w:lang w:eastAsia="zh-CN"/>
        </w:rPr>
        <w:t>Yardım Fonksiyonu</w:t>
      </w:r>
    </w:p>
    <w:p w:rsidR="00BD509F" w:rsidRPr="006B09C0" w:rsidRDefault="00600FF9">
      <w:pPr>
        <w:pStyle w:val="NormalIndent"/>
        <w:spacing w:before="93" w:after="93"/>
        <w:ind w:firstLineChars="0"/>
        <w:rPr>
          <w:b/>
          <w:lang w:eastAsia="zh-CN"/>
        </w:rPr>
      </w:pPr>
      <w:r w:rsidRPr="006B09C0">
        <w:rPr>
          <w:b/>
          <w:lang w:eastAsia="zh-CN"/>
        </w:rPr>
        <w:t>4.18-1. Büyük boy</w:t>
      </w:r>
    </w:p>
    <w:p w:rsidR="00BD509F" w:rsidRPr="006B09C0" w:rsidRDefault="00600FF9">
      <w:pPr>
        <w:pStyle w:val="NormalIndent"/>
        <w:spacing w:before="93" w:after="93"/>
        <w:ind w:firstLineChars="0"/>
        <w:rPr>
          <w:lang w:eastAsia="zh-CN"/>
        </w:rPr>
      </w:pPr>
      <w:r w:rsidRPr="006B09C0">
        <w:rPr>
          <w:lang w:eastAsia="zh-CN"/>
        </w:rPr>
        <w:t>Sistem yazı tipini büyük boyuta getirmek için tıklayın</w:t>
      </w:r>
    </w:p>
    <w:p w:rsidR="00BD509F" w:rsidRPr="006B09C0" w:rsidRDefault="00600FF9">
      <w:pPr>
        <w:pStyle w:val="NormalIndent"/>
        <w:spacing w:before="93" w:after="93"/>
        <w:ind w:firstLineChars="0"/>
        <w:rPr>
          <w:b/>
          <w:lang w:eastAsia="zh-CN"/>
        </w:rPr>
      </w:pPr>
      <w:r w:rsidRPr="006B09C0">
        <w:rPr>
          <w:b/>
          <w:lang w:eastAsia="zh-CN"/>
        </w:rPr>
        <w:t>4.18-2. Aramaları bitirmek için güç düğmesini tıklayın</w:t>
      </w:r>
    </w:p>
    <w:p w:rsidR="00BD509F" w:rsidRPr="006B09C0" w:rsidRDefault="00600FF9">
      <w:pPr>
        <w:pStyle w:val="NormalIndent"/>
        <w:spacing w:before="93" w:after="93"/>
        <w:ind w:firstLineChars="0"/>
        <w:rPr>
          <w:lang w:eastAsia="zh-CN"/>
        </w:rPr>
      </w:pPr>
      <w:r w:rsidRPr="006B09C0">
        <w:rPr>
          <w:lang w:eastAsia="zh-CN"/>
        </w:rPr>
        <w:t xml:space="preserve">Ne zaman çağrı tıklayın, "güç" düğmesine basın, arama sona erecek ancak tutun değil. </w:t>
      </w:r>
    </w:p>
    <w:p w:rsidR="00BD509F" w:rsidRPr="006B09C0" w:rsidRDefault="00600FF9">
      <w:pPr>
        <w:pStyle w:val="NormalIndent"/>
        <w:spacing w:before="93" w:after="93"/>
        <w:ind w:firstLineChars="0"/>
        <w:rPr>
          <w:b/>
          <w:lang w:eastAsia="zh-CN"/>
        </w:rPr>
      </w:pPr>
      <w:r w:rsidRPr="006B09C0">
        <w:rPr>
          <w:b/>
          <w:lang w:eastAsia="zh-CN"/>
        </w:rPr>
        <w:t>4.18-3. Dokunma ve tutma gecikmesi</w:t>
      </w:r>
    </w:p>
    <w:p w:rsidR="00BD509F" w:rsidRPr="006B09C0" w:rsidRDefault="00600FF9">
      <w:pPr>
        <w:pStyle w:val="NormalIndent"/>
        <w:spacing w:before="93" w:after="93"/>
        <w:ind w:firstLineChars="0"/>
        <w:rPr>
          <w:lang w:eastAsia="zh-CN"/>
        </w:rPr>
      </w:pPr>
      <w:r w:rsidRPr="006B09C0">
        <w:rPr>
          <w:lang w:eastAsia="zh-CN"/>
        </w:rPr>
        <w:t>Resim 4,40 gibi, zamanı arttırmak için gecikmeye dokunun ve basılı tutun.</w:t>
      </w:r>
    </w:p>
    <w:p w:rsidR="00BD509F" w:rsidRPr="006B09C0" w:rsidRDefault="00600FF9">
      <w:pPr>
        <w:pStyle w:val="NormalIndent"/>
        <w:spacing w:before="93" w:after="93"/>
        <w:ind w:firstLineChars="0"/>
        <w:jc w:val="center"/>
        <w:rPr>
          <w:lang w:eastAsia="zh-CN"/>
        </w:rPr>
      </w:pPr>
      <w:r w:rsidRPr="006B09C0">
        <w:rPr>
          <w:noProof/>
          <w:lang w:bidi="ar-SA"/>
        </w:rPr>
        <w:lastRenderedPageBreak/>
        <w:drawing>
          <wp:inline distT="0" distB="0" distL="0" distR="0" wp14:anchorId="62C89674" wp14:editId="41F33390">
            <wp:extent cx="4010025" cy="55245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79"/>
                    <a:srcRect/>
                    <a:stretch>
                      <a:fillRect/>
                    </a:stretch>
                  </pic:blipFill>
                  <pic:spPr>
                    <a:xfrm>
                      <a:off x="0" y="0"/>
                      <a:ext cx="4010025" cy="5524500"/>
                    </a:xfrm>
                    <a:prstGeom prst="rect">
                      <a:avLst/>
                    </a:prstGeom>
                    <a:noFill/>
                    <a:ln w="9525">
                      <a:noFill/>
                      <a:miter lim="800000"/>
                      <a:headEnd/>
                      <a:tailEnd/>
                    </a:ln>
                  </pic:spPr>
                </pic:pic>
              </a:graphicData>
            </a:graphic>
          </wp:inline>
        </w:drawing>
      </w:r>
    </w:p>
    <w:p w:rsidR="00BD509F" w:rsidRPr="006B09C0" w:rsidRDefault="00600FF9" w:rsidP="00FE33C2">
      <w:pPr>
        <w:pStyle w:val="NormalIndent"/>
        <w:spacing w:before="93" w:after="93"/>
        <w:ind w:firstLineChars="0"/>
        <w:jc w:val="center"/>
        <w:rPr>
          <w:b/>
          <w:lang w:eastAsia="zh-CN"/>
        </w:rPr>
      </w:pPr>
      <w:r w:rsidRPr="006B09C0">
        <w:rPr>
          <w:b/>
          <w:lang w:eastAsia="zh-CN"/>
        </w:rPr>
        <w:t>Resim 4.40</w:t>
      </w:r>
    </w:p>
    <w:p w:rsidR="00BD509F" w:rsidRPr="006B09C0" w:rsidRDefault="00BD509F">
      <w:pPr>
        <w:pStyle w:val="NormalIndent"/>
        <w:spacing w:before="93" w:after="93"/>
        <w:ind w:firstLineChars="0"/>
        <w:rPr>
          <w:b/>
          <w:lang w:eastAsia="zh-CN"/>
        </w:rPr>
      </w:pPr>
    </w:p>
    <w:p w:rsidR="00BD509F" w:rsidRPr="006B09C0" w:rsidRDefault="00600FF9">
      <w:pPr>
        <w:pStyle w:val="NormalIndent"/>
        <w:spacing w:before="93" w:after="93"/>
        <w:ind w:firstLineChars="0"/>
        <w:rPr>
          <w:b/>
          <w:lang w:eastAsia="zh-CN"/>
        </w:rPr>
      </w:pPr>
      <w:r w:rsidRPr="006B09C0">
        <w:rPr>
          <w:b/>
          <w:lang w:eastAsia="zh-CN"/>
        </w:rPr>
        <w:t>4.18-4 Web sayfası komut dosyasını yükle</w:t>
      </w:r>
    </w:p>
    <w:p w:rsidR="00BD509F" w:rsidRPr="006B09C0" w:rsidRDefault="00600FF9">
      <w:pPr>
        <w:pStyle w:val="NormalIndent"/>
        <w:spacing w:before="93" w:after="93"/>
        <w:ind w:firstLineChars="0" w:firstLine="0"/>
        <w:rPr>
          <w:lang w:eastAsia="zh-CN"/>
        </w:rPr>
      </w:pPr>
      <w:r w:rsidRPr="006B09C0">
        <w:rPr>
          <w:b/>
          <w:lang w:eastAsia="zh-CN"/>
        </w:rPr>
        <w:t xml:space="preserve">   </w:t>
      </w:r>
      <w:r w:rsidRPr="006B09C0">
        <w:rPr>
          <w:bCs w:val="0"/>
          <w:lang w:eastAsia="zh-CN"/>
        </w:rPr>
        <w:t>Sistemi açtığınızda web sayfası komut dosyası yüklemenizi sağlar, ancak web sayfasını tararken riski arttıracaktır</w:t>
      </w:r>
      <w:r w:rsidRPr="006B09C0">
        <w:rPr>
          <w:lang w:eastAsia="zh-CN"/>
        </w:rPr>
        <w:t>.</w:t>
      </w:r>
    </w:p>
    <w:p w:rsidR="00BD509F" w:rsidRPr="006B09C0" w:rsidRDefault="00600FF9">
      <w:pPr>
        <w:pStyle w:val="NormalIndent"/>
        <w:spacing w:before="93" w:after="93"/>
        <w:ind w:firstLineChars="0"/>
        <w:rPr>
          <w:b/>
          <w:sz w:val="30"/>
          <w:szCs w:val="30"/>
          <w:lang w:eastAsia="zh-CN"/>
        </w:rPr>
      </w:pPr>
      <w:r w:rsidRPr="006B09C0">
        <w:rPr>
          <w:b/>
          <w:sz w:val="30"/>
          <w:szCs w:val="30"/>
        </w:rPr>
        <w:t>4.1</w:t>
      </w:r>
      <w:r w:rsidRPr="006B09C0">
        <w:rPr>
          <w:b/>
          <w:sz w:val="30"/>
          <w:szCs w:val="30"/>
          <w:lang w:eastAsia="zh-CN"/>
        </w:rPr>
        <w:t>9</w:t>
      </w:r>
      <w:r w:rsidRPr="006B09C0">
        <w:rPr>
          <w:b/>
          <w:sz w:val="30"/>
          <w:szCs w:val="30"/>
        </w:rPr>
        <w:t xml:space="preserve"> Mühendis Seçimi</w:t>
      </w:r>
    </w:p>
    <w:p w:rsidR="00BD509F" w:rsidRPr="006B09C0" w:rsidRDefault="00600FF9">
      <w:pPr>
        <w:pStyle w:val="NormalIndent"/>
        <w:spacing w:before="93" w:after="93"/>
        <w:ind w:firstLineChars="0"/>
        <w:rPr>
          <w:b/>
          <w:lang w:eastAsia="zh-CN"/>
        </w:rPr>
      </w:pPr>
      <w:r w:rsidRPr="006B09C0">
        <w:rPr>
          <w:b/>
          <w:lang w:eastAsia="zh-CN"/>
        </w:rPr>
        <w:t xml:space="preserve">4.19-1 USB ayarı </w:t>
      </w:r>
    </w:p>
    <w:p w:rsidR="00BD509F" w:rsidRPr="006B09C0" w:rsidRDefault="00600FF9">
      <w:pPr>
        <w:pStyle w:val="NormalIndent"/>
        <w:spacing w:before="93" w:after="93"/>
        <w:ind w:firstLineChars="0"/>
        <w:rPr>
          <w:lang w:eastAsia="zh-CN"/>
        </w:rPr>
      </w:pPr>
      <w:r w:rsidRPr="006B09C0">
        <w:rPr>
          <w:lang w:eastAsia="zh-CN"/>
        </w:rPr>
        <w:t>USB ayarını açtıktan sonra, MID yazılımını okumak için bazı yazılımları kullanabilirsiniz, ancak USB ayarı açık olduğunda USB depolama biriminin manuel olarak ayarlanması gerekir.</w:t>
      </w:r>
    </w:p>
    <w:p w:rsidR="00BD509F" w:rsidRPr="006B09C0" w:rsidRDefault="00600FF9">
      <w:pPr>
        <w:pStyle w:val="NormalIndent"/>
        <w:spacing w:before="93" w:after="93"/>
        <w:ind w:firstLineChars="0"/>
        <w:rPr>
          <w:b/>
          <w:lang w:eastAsia="zh-CN"/>
        </w:rPr>
      </w:pPr>
      <w:r w:rsidRPr="006B09C0">
        <w:rPr>
          <w:b/>
          <w:lang w:eastAsia="zh-CN"/>
        </w:rPr>
        <w:t>4.19-2 Uyanık halini sürdürmek</w:t>
      </w:r>
    </w:p>
    <w:p w:rsidR="00BD509F" w:rsidRPr="006B09C0" w:rsidRDefault="00600FF9">
      <w:pPr>
        <w:pStyle w:val="NormalIndent"/>
        <w:spacing w:before="93" w:after="93"/>
        <w:ind w:firstLineChars="0"/>
        <w:rPr>
          <w:lang w:eastAsia="zh-CN"/>
        </w:rPr>
      </w:pPr>
      <w:r w:rsidRPr="006B09C0">
        <w:rPr>
          <w:lang w:eastAsia="zh-CN"/>
        </w:rPr>
        <w:t>Uyanık halini açarsanız, MID şarj olurken hiçbir zaman otomatik uyku açmaz.</w:t>
      </w:r>
    </w:p>
    <w:p w:rsidR="00BD509F" w:rsidRPr="006B09C0" w:rsidRDefault="00600FF9">
      <w:pPr>
        <w:pStyle w:val="NormalIndent"/>
        <w:spacing w:before="93" w:after="93"/>
        <w:ind w:firstLineChars="0"/>
        <w:rPr>
          <w:b/>
          <w:lang w:eastAsia="zh-CN"/>
        </w:rPr>
      </w:pPr>
      <w:r w:rsidRPr="006B09C0">
        <w:rPr>
          <w:b/>
          <w:lang w:eastAsia="zh-CN"/>
        </w:rPr>
        <w:lastRenderedPageBreak/>
        <w:t>4.19-3 İşaretçi Konumu</w:t>
      </w:r>
    </w:p>
    <w:p w:rsidR="00BD509F" w:rsidRPr="006B09C0" w:rsidRDefault="00600FF9">
      <w:pPr>
        <w:pStyle w:val="NormalIndent"/>
        <w:spacing w:before="93" w:after="93"/>
        <w:ind w:firstLineChars="0"/>
        <w:rPr>
          <w:lang w:eastAsia="zh-CN"/>
        </w:rPr>
      </w:pPr>
      <w:r w:rsidRPr="006B09C0">
        <w:rPr>
          <w:lang w:eastAsia="zh-CN"/>
        </w:rPr>
        <w:t>İşaretçi konumunu açarsanız, dikey ve yatay yönde dokunarak görüntülenecektir.</w:t>
      </w:r>
    </w:p>
    <w:p w:rsidR="00BD509F" w:rsidRPr="006B09C0" w:rsidRDefault="00600FF9">
      <w:pPr>
        <w:pStyle w:val="NormalIndent"/>
        <w:spacing w:before="93" w:after="93"/>
        <w:ind w:firstLineChars="0"/>
        <w:rPr>
          <w:b/>
          <w:lang w:eastAsia="zh-CN"/>
        </w:rPr>
      </w:pPr>
      <w:r w:rsidRPr="006B09C0">
        <w:rPr>
          <w:b/>
          <w:lang w:eastAsia="zh-CN"/>
        </w:rPr>
        <w:t>4.19-4 Dokunuşları göster</w:t>
      </w:r>
    </w:p>
    <w:p w:rsidR="00BD509F" w:rsidRPr="006B09C0" w:rsidRDefault="00600FF9">
      <w:pPr>
        <w:pStyle w:val="NormalIndent"/>
        <w:spacing w:before="93" w:after="93"/>
        <w:ind w:firstLineChars="0"/>
        <w:rPr>
          <w:lang w:eastAsia="zh-CN"/>
        </w:rPr>
      </w:pPr>
      <w:r w:rsidRPr="006B09C0">
        <w:rPr>
          <w:lang w:eastAsia="zh-CN"/>
        </w:rPr>
        <w:t>Ekran dokunmatik ekranını açarsanız, ekranda dokunmaya neden olur. İşaretçi konumu ile aynı yönde kullanılması önerilir.</w:t>
      </w:r>
    </w:p>
    <w:p w:rsidR="00BD509F" w:rsidRPr="006B09C0" w:rsidRDefault="00600FF9">
      <w:pPr>
        <w:pStyle w:val="NormalIndent"/>
        <w:spacing w:before="93" w:after="93"/>
        <w:ind w:firstLineChars="0"/>
        <w:rPr>
          <w:b/>
          <w:lang w:eastAsia="zh-CN"/>
        </w:rPr>
      </w:pPr>
      <w:r w:rsidRPr="006B09C0">
        <w:rPr>
          <w:b/>
          <w:lang w:eastAsia="zh-CN"/>
        </w:rPr>
        <w:t>4.19-5 Ekran güncellemesini göster</w:t>
      </w:r>
    </w:p>
    <w:p w:rsidR="00BD509F" w:rsidRPr="006B09C0" w:rsidRDefault="00600FF9">
      <w:pPr>
        <w:pStyle w:val="NormalIndent"/>
        <w:spacing w:before="93" w:after="93"/>
        <w:ind w:firstLineChars="0"/>
        <w:rPr>
          <w:lang w:eastAsia="zh-CN"/>
        </w:rPr>
      </w:pPr>
      <w:r w:rsidRPr="006B09C0">
        <w:rPr>
          <w:lang w:eastAsia="zh-CN"/>
        </w:rPr>
        <w:t>Ekran yenilemeyi açarsanız, alan yenilenirken ilgili alanı görüntüleyecektir.</w:t>
      </w:r>
    </w:p>
    <w:p w:rsidR="00BD509F" w:rsidRPr="006B09C0" w:rsidRDefault="00600FF9">
      <w:pPr>
        <w:pStyle w:val="NormalIndent"/>
        <w:spacing w:before="93" w:after="93"/>
        <w:ind w:firstLineChars="0"/>
        <w:rPr>
          <w:b/>
          <w:sz w:val="30"/>
          <w:szCs w:val="30"/>
        </w:rPr>
      </w:pPr>
      <w:r w:rsidRPr="006B09C0">
        <w:rPr>
          <w:b/>
          <w:sz w:val="30"/>
          <w:szCs w:val="30"/>
        </w:rPr>
        <w:t>4.</w:t>
      </w:r>
      <w:r w:rsidRPr="006B09C0">
        <w:rPr>
          <w:b/>
          <w:sz w:val="30"/>
          <w:szCs w:val="30"/>
          <w:lang w:eastAsia="zh-CN"/>
        </w:rPr>
        <w:t>20</w:t>
      </w:r>
      <w:r w:rsidRPr="006B09C0">
        <w:rPr>
          <w:b/>
          <w:sz w:val="30"/>
          <w:szCs w:val="30"/>
        </w:rPr>
        <w:t xml:space="preserve"> Tablet Hakkında</w:t>
      </w:r>
    </w:p>
    <w:p w:rsidR="00BD509F" w:rsidRPr="006B09C0" w:rsidRDefault="00600FF9">
      <w:pPr>
        <w:pStyle w:val="NormalIndent"/>
        <w:spacing w:before="93" w:after="93"/>
        <w:ind w:firstLine="420"/>
        <w:rPr>
          <w:lang w:eastAsia="zh-CN"/>
        </w:rPr>
      </w:pPr>
      <w:r w:rsidRPr="006B09C0">
        <w:rPr>
          <w:lang w:eastAsia="zh-CN"/>
        </w:rPr>
        <w:t>MID durumunu kontrol et</w:t>
      </w:r>
    </w:p>
    <w:p w:rsidR="00BD509F" w:rsidRPr="006B09C0" w:rsidRDefault="00600FF9">
      <w:pPr>
        <w:pStyle w:val="NormalIndent"/>
        <w:numPr>
          <w:ilvl w:val="3"/>
          <w:numId w:val="33"/>
        </w:numPr>
        <w:spacing w:before="93" w:after="93"/>
        <w:ind w:firstLineChars="0"/>
        <w:rPr>
          <w:bCs w:val="0"/>
          <w:lang w:eastAsia="zh-CN"/>
        </w:rPr>
      </w:pPr>
      <w:r w:rsidRPr="006B09C0">
        <w:rPr>
          <w:b/>
          <w:bCs w:val="0"/>
          <w:lang w:eastAsia="zh-CN"/>
        </w:rPr>
        <w:t>Ayarlama</w:t>
      </w:r>
      <w:r w:rsidRPr="006B09C0">
        <w:rPr>
          <w:bCs w:val="0"/>
          <w:lang w:eastAsia="zh-CN"/>
        </w:rPr>
        <w:t xml:space="preserve"> uygulamasını kontrol edin.</w:t>
      </w:r>
    </w:p>
    <w:p w:rsidR="00BD509F" w:rsidRPr="006B09C0" w:rsidRDefault="00600FF9">
      <w:pPr>
        <w:pStyle w:val="NormalIndent"/>
        <w:numPr>
          <w:ilvl w:val="3"/>
          <w:numId w:val="33"/>
        </w:numPr>
        <w:spacing w:before="93" w:after="93"/>
        <w:ind w:firstLineChars="0"/>
        <w:rPr>
          <w:bCs w:val="0"/>
          <w:lang w:eastAsia="zh-CN"/>
        </w:rPr>
      </w:pPr>
      <w:r w:rsidRPr="006B09C0">
        <w:rPr>
          <w:b/>
          <w:bCs w:val="0"/>
          <w:lang w:eastAsia="zh-CN"/>
        </w:rPr>
        <w:t>Tablet hakkında</w:t>
      </w:r>
      <w:r w:rsidRPr="006B09C0">
        <w:rPr>
          <w:bCs w:val="0"/>
          <w:lang w:eastAsia="zh-CN"/>
        </w:rPr>
        <w:t xml:space="preserve"> tıklayın, </w:t>
      </w:r>
      <w:r w:rsidR="00705D66" w:rsidRPr="006B09C0">
        <w:rPr>
          <w:b/>
          <w:bCs w:val="0"/>
          <w:lang w:eastAsia="zh-CN"/>
        </w:rPr>
        <w:t>durum</w:t>
      </w:r>
      <w:r w:rsidRPr="006B09C0">
        <w:rPr>
          <w:b/>
          <w:bCs w:val="0"/>
          <w:lang w:eastAsia="zh-CN"/>
        </w:rPr>
        <w:t xml:space="preserve"> mesajını</w:t>
      </w:r>
      <w:r w:rsidRPr="006B09C0">
        <w:rPr>
          <w:bCs w:val="0"/>
          <w:lang w:eastAsia="zh-CN"/>
        </w:rPr>
        <w:t xml:space="preserve">, </w:t>
      </w:r>
      <w:r w:rsidRPr="006B09C0">
        <w:rPr>
          <w:b/>
          <w:bCs w:val="0"/>
          <w:lang w:eastAsia="zh-CN"/>
        </w:rPr>
        <w:t>model</w:t>
      </w:r>
      <w:r w:rsidRPr="006B09C0">
        <w:rPr>
          <w:bCs w:val="0"/>
          <w:lang w:eastAsia="zh-CN"/>
        </w:rPr>
        <w:t xml:space="preserve">ini, </w:t>
      </w:r>
      <w:r w:rsidRPr="006B09C0">
        <w:rPr>
          <w:b/>
          <w:bCs w:val="0"/>
          <w:lang w:eastAsia="zh-CN"/>
        </w:rPr>
        <w:t>Android sürümü</w:t>
      </w:r>
      <w:r w:rsidRPr="006B09C0">
        <w:rPr>
          <w:bCs w:val="0"/>
          <w:lang w:eastAsia="zh-CN"/>
        </w:rPr>
        <w:t xml:space="preserve">nü, </w:t>
      </w:r>
      <w:r w:rsidRPr="006B09C0">
        <w:rPr>
          <w:b/>
          <w:bCs w:val="0"/>
          <w:lang w:eastAsia="zh-CN"/>
        </w:rPr>
        <w:t>sürüm numarası</w:t>
      </w:r>
      <w:r w:rsidRPr="006B09C0">
        <w:rPr>
          <w:bCs w:val="0"/>
          <w:lang w:eastAsia="zh-CN"/>
        </w:rPr>
        <w:t>nı vb. Kontrol edin.</w:t>
      </w:r>
    </w:p>
    <w:p w:rsidR="00BD509F" w:rsidRPr="006B09C0" w:rsidRDefault="00600FF9">
      <w:pPr>
        <w:pStyle w:val="NormalIndent"/>
        <w:numPr>
          <w:ilvl w:val="3"/>
          <w:numId w:val="33"/>
        </w:numPr>
        <w:spacing w:before="93" w:after="93"/>
        <w:ind w:firstLineChars="0"/>
        <w:rPr>
          <w:bCs w:val="0"/>
          <w:lang w:eastAsia="zh-CN"/>
        </w:rPr>
      </w:pPr>
      <w:r w:rsidRPr="006B09C0">
        <w:rPr>
          <w:b/>
          <w:bCs w:val="0"/>
          <w:lang w:eastAsia="zh-CN"/>
        </w:rPr>
        <w:t>Durum mesajı</w:t>
      </w:r>
      <w:r w:rsidRPr="006B09C0">
        <w:rPr>
          <w:bCs w:val="0"/>
          <w:lang w:eastAsia="zh-CN"/>
        </w:rPr>
        <w:t xml:space="preserve">nı tıklayın, </w:t>
      </w:r>
      <w:r w:rsidRPr="006B09C0">
        <w:rPr>
          <w:b/>
          <w:bCs w:val="0"/>
          <w:lang w:eastAsia="zh-CN"/>
        </w:rPr>
        <w:t>pil durumunu</w:t>
      </w:r>
      <w:r w:rsidRPr="006B09C0">
        <w:rPr>
          <w:bCs w:val="0"/>
          <w:lang w:eastAsia="zh-CN"/>
        </w:rPr>
        <w:t xml:space="preserve">, </w:t>
      </w:r>
      <w:r w:rsidRPr="006B09C0">
        <w:rPr>
          <w:b/>
          <w:bCs w:val="0"/>
          <w:lang w:eastAsia="zh-CN"/>
        </w:rPr>
        <w:t xml:space="preserve">pil </w:t>
      </w:r>
      <w:r w:rsidR="00705D66" w:rsidRPr="006B09C0">
        <w:rPr>
          <w:b/>
          <w:bCs w:val="0"/>
          <w:lang w:eastAsia="zh-CN"/>
        </w:rPr>
        <w:t>kapasitesini</w:t>
      </w:r>
      <w:r w:rsidRPr="006B09C0">
        <w:rPr>
          <w:bCs w:val="0"/>
          <w:lang w:eastAsia="zh-CN"/>
        </w:rPr>
        <w:t xml:space="preserve">, </w:t>
      </w:r>
      <w:r w:rsidRPr="006B09C0">
        <w:rPr>
          <w:b/>
          <w:bCs w:val="0"/>
          <w:lang w:eastAsia="zh-CN"/>
        </w:rPr>
        <w:t>SIM durumunu</w:t>
      </w:r>
      <w:r w:rsidRPr="006B09C0">
        <w:rPr>
          <w:bCs w:val="0"/>
          <w:lang w:eastAsia="zh-CN"/>
        </w:rPr>
        <w:t xml:space="preserve">, </w:t>
      </w:r>
      <w:r w:rsidRPr="006B09C0">
        <w:rPr>
          <w:b/>
          <w:bCs w:val="0"/>
          <w:lang w:eastAsia="zh-CN"/>
        </w:rPr>
        <w:t>IMEI numarasını</w:t>
      </w:r>
      <w:r w:rsidRPr="006B09C0">
        <w:rPr>
          <w:bCs w:val="0"/>
          <w:lang w:eastAsia="zh-CN"/>
        </w:rPr>
        <w:t xml:space="preserve"> ve </w:t>
      </w:r>
      <w:r w:rsidRPr="006B09C0">
        <w:rPr>
          <w:b/>
          <w:bCs w:val="0"/>
          <w:lang w:eastAsia="zh-CN"/>
        </w:rPr>
        <w:t>IP adresini</w:t>
      </w:r>
      <w:r w:rsidRPr="006B09C0">
        <w:rPr>
          <w:bCs w:val="0"/>
          <w:lang w:eastAsia="zh-CN"/>
        </w:rPr>
        <w:t xml:space="preserve"> kontrol edin.</w:t>
      </w:r>
    </w:p>
    <w:p w:rsidR="00BD509F" w:rsidRPr="006B09C0" w:rsidRDefault="00BD509F">
      <w:pPr>
        <w:pStyle w:val="NormalIndent"/>
        <w:spacing w:before="93" w:after="93"/>
        <w:ind w:firstLineChars="0" w:firstLine="0"/>
        <w:rPr>
          <w:lang w:eastAsia="zh-CN"/>
        </w:rPr>
      </w:pPr>
    </w:p>
    <w:p w:rsidR="00BD509F" w:rsidRPr="006B09C0" w:rsidRDefault="00BD509F">
      <w:pPr>
        <w:pStyle w:val="NormalIndent"/>
        <w:spacing w:before="93" w:after="93"/>
        <w:ind w:firstLineChars="0"/>
        <w:rPr>
          <w:lang w:eastAsia="zh-CN"/>
        </w:rPr>
      </w:pPr>
    </w:p>
    <w:p w:rsidR="00BD509F" w:rsidRPr="006B09C0" w:rsidRDefault="00BD509F">
      <w:pPr>
        <w:pStyle w:val="NormalIndent"/>
        <w:spacing w:before="93" w:after="93"/>
        <w:ind w:firstLineChars="0"/>
        <w:rPr>
          <w:lang w:eastAsia="zh-CN"/>
        </w:rPr>
      </w:pPr>
    </w:p>
    <w:p w:rsidR="00BD509F" w:rsidRPr="006B09C0" w:rsidRDefault="00BD509F">
      <w:pPr>
        <w:pStyle w:val="NormalIndent"/>
        <w:spacing w:before="93" w:after="93"/>
        <w:ind w:firstLineChars="0" w:firstLine="0"/>
        <w:rPr>
          <w:b/>
          <w:bCs w:val="0"/>
          <w:color w:val="000000"/>
          <w:lang w:eastAsia="zh-CN"/>
        </w:rPr>
      </w:pPr>
    </w:p>
    <w:p w:rsidR="00BD509F" w:rsidRPr="006B09C0" w:rsidRDefault="00BD509F">
      <w:pPr>
        <w:rPr>
          <w:lang w:eastAsia="en-US"/>
        </w:rPr>
      </w:pPr>
    </w:p>
    <w:p w:rsidR="00BD509F" w:rsidRPr="006B09C0" w:rsidRDefault="00BD509F"/>
    <w:p w:rsidR="00BD509F" w:rsidRPr="006B09C0" w:rsidRDefault="00BD509F">
      <w:pPr>
        <w:ind w:left="1350"/>
      </w:pPr>
    </w:p>
    <w:p w:rsidR="00BD509F" w:rsidRPr="006B09C0" w:rsidRDefault="00BD509F">
      <w:pPr>
        <w:pStyle w:val="NormalIndent"/>
        <w:spacing w:before="93" w:after="93"/>
        <w:ind w:firstLineChars="0" w:firstLine="0"/>
        <w:rPr>
          <w:lang w:eastAsia="zh-CN"/>
        </w:rPr>
      </w:pPr>
    </w:p>
    <w:p w:rsidR="00BD509F" w:rsidRPr="006B09C0" w:rsidRDefault="00BD509F">
      <w:pPr>
        <w:pStyle w:val="NormalIndent"/>
        <w:spacing w:before="93" w:after="93"/>
        <w:ind w:firstLineChars="0" w:firstLine="0"/>
        <w:rPr>
          <w:lang w:eastAsia="zh-CN"/>
        </w:rPr>
      </w:pPr>
    </w:p>
    <w:p w:rsidR="00BD509F" w:rsidRPr="006B09C0" w:rsidRDefault="00BD509F">
      <w:pPr>
        <w:pStyle w:val="NormalIndent"/>
        <w:spacing w:before="93" w:after="93"/>
        <w:ind w:firstLineChars="0" w:firstLine="0"/>
        <w:rPr>
          <w:lang w:eastAsia="zh-CN"/>
        </w:rPr>
        <w:sectPr w:rsidR="00BD509F" w:rsidRPr="006B09C0">
          <w:pgSz w:w="11906" w:h="16838"/>
          <w:pgMar w:top="1440" w:right="1800" w:bottom="1440" w:left="1800" w:header="851" w:footer="992" w:gutter="0"/>
          <w:cols w:space="720"/>
          <w:docGrid w:type="lines" w:linePitch="312"/>
        </w:sectPr>
      </w:pPr>
    </w:p>
    <w:p w:rsidR="00BD509F" w:rsidRPr="006B09C0" w:rsidRDefault="00600FF9">
      <w:pPr>
        <w:pStyle w:val="Heading1"/>
        <w:jc w:val="center"/>
        <w:rPr>
          <w:rFonts w:hint="default"/>
        </w:rPr>
      </w:pPr>
      <w:bookmarkStart w:id="33" w:name="_Toc31126"/>
      <w:bookmarkStart w:id="34" w:name="OLE_LINK1"/>
      <w:r w:rsidRPr="006B09C0">
        <w:rPr>
          <w:rFonts w:hint="default"/>
        </w:rPr>
        <w:lastRenderedPageBreak/>
        <w:t xml:space="preserve">5 </w:t>
      </w:r>
      <w:bookmarkEnd w:id="33"/>
      <w:r w:rsidRPr="006B09C0">
        <w:rPr>
          <w:rFonts w:hint="default"/>
        </w:rPr>
        <w:t>Multimedya</w:t>
      </w:r>
    </w:p>
    <w:p w:rsidR="00BD509F" w:rsidRPr="006B09C0" w:rsidRDefault="00600FF9">
      <w:pPr>
        <w:pStyle w:val="Heading2"/>
        <w:rPr>
          <w:rFonts w:hint="default"/>
        </w:rPr>
      </w:pPr>
      <w:bookmarkStart w:id="35" w:name="_Toc4593"/>
      <w:bookmarkEnd w:id="34"/>
      <w:r w:rsidRPr="006B09C0">
        <w:rPr>
          <w:rFonts w:hint="default"/>
        </w:rPr>
        <w:t xml:space="preserve">5.1 </w:t>
      </w:r>
      <w:bookmarkEnd w:id="35"/>
      <w:r w:rsidRPr="006B09C0">
        <w:rPr>
          <w:rFonts w:hint="default"/>
        </w:rPr>
        <w:t>Müzik</w:t>
      </w:r>
    </w:p>
    <w:p w:rsidR="00BD509F" w:rsidRPr="006B09C0" w:rsidRDefault="00600FF9">
      <w:pPr>
        <w:ind w:firstLineChars="200" w:firstLine="420"/>
      </w:pPr>
      <w:r w:rsidRPr="006B09C0">
        <w:t xml:space="preserve">Müzik çalara girme: Menü veya masaüstünde müzik çalara girmek için müzik simgesine </w:t>
      </w:r>
      <w:r w:rsidRPr="006B09C0">
        <w:rPr>
          <w:noProof/>
          <w:lang w:eastAsia="en-US"/>
        </w:rPr>
        <w:drawing>
          <wp:inline distT="0" distB="0" distL="0" distR="0" wp14:anchorId="040E8E22" wp14:editId="3D6F5F94">
            <wp:extent cx="247650" cy="3429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referRelativeResize="0">
                      <a:picLocks noChangeAspect="1" noChangeArrowheads="1"/>
                    </pic:cNvPicPr>
                  </pic:nvPicPr>
                  <pic:blipFill>
                    <a:blip r:embed="rId80"/>
                    <a:srcRect/>
                    <a:stretch>
                      <a:fillRect/>
                    </a:stretch>
                  </pic:blipFill>
                  <pic:spPr>
                    <a:xfrm>
                      <a:off x="0" y="0"/>
                      <a:ext cx="247650" cy="342900"/>
                    </a:xfrm>
                    <a:prstGeom prst="rect">
                      <a:avLst/>
                    </a:prstGeom>
                    <a:noFill/>
                    <a:ln w="9525">
                      <a:noFill/>
                      <a:miter lim="800000"/>
                      <a:headEnd/>
                      <a:tailEnd/>
                    </a:ln>
                  </pic:spPr>
                </pic:pic>
              </a:graphicData>
            </a:graphic>
          </wp:inline>
        </w:drawing>
      </w:r>
      <w:r w:rsidRPr="006B09C0">
        <w:t xml:space="preserve"> tıklayın, </w:t>
      </w:r>
      <w:r w:rsidR="006826C5" w:rsidRPr="006B09C0">
        <w:t>R</w:t>
      </w:r>
      <w:r w:rsidRPr="006B09C0">
        <w:t xml:space="preserve">esim 5.1'de olduğu gibi çalmak istediğiniz müziği tıklatın.: </w:t>
      </w:r>
    </w:p>
    <w:p w:rsidR="00BD509F" w:rsidRPr="006B09C0" w:rsidRDefault="00600FF9">
      <w:pPr>
        <w:jc w:val="center"/>
      </w:pPr>
      <w:r w:rsidRPr="006B09C0">
        <w:rPr>
          <w:noProof/>
          <w:lang w:eastAsia="en-US"/>
        </w:rPr>
        <w:drawing>
          <wp:inline distT="0" distB="0" distL="0" distR="0" wp14:anchorId="74B29790" wp14:editId="026D779C">
            <wp:extent cx="5276850" cy="27146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81"/>
                    <a:srcRect/>
                    <a:stretch>
                      <a:fillRect/>
                    </a:stretch>
                  </pic:blipFill>
                  <pic:spPr>
                    <a:xfrm>
                      <a:off x="0" y="0"/>
                      <a:ext cx="5276850" cy="2714625"/>
                    </a:xfrm>
                    <a:prstGeom prst="rect">
                      <a:avLst/>
                    </a:prstGeom>
                    <a:noFill/>
                    <a:ln w="9525">
                      <a:noFill/>
                      <a:miter lim="800000"/>
                      <a:headEnd/>
                      <a:tailEnd/>
                    </a:ln>
                  </pic:spPr>
                </pic:pic>
              </a:graphicData>
            </a:graphic>
          </wp:inline>
        </w:drawing>
      </w:r>
    </w:p>
    <w:p w:rsidR="00BD509F" w:rsidRPr="006B09C0" w:rsidRDefault="00600FF9" w:rsidP="00FE33C2">
      <w:pPr>
        <w:jc w:val="center"/>
        <w:rPr>
          <w:b/>
        </w:rPr>
      </w:pPr>
      <w:r w:rsidRPr="006B09C0">
        <w:rPr>
          <w:b/>
        </w:rPr>
        <w:t>Resim 5.1</w:t>
      </w:r>
    </w:p>
    <w:p w:rsidR="00BD509F" w:rsidRPr="006B09C0" w:rsidRDefault="00705D66">
      <w:pPr>
        <w:jc w:val="center"/>
      </w:pPr>
      <w:r w:rsidRPr="006B09C0">
        <w:rPr>
          <w:noProof/>
          <w:lang w:eastAsia="en-US"/>
        </w:rPr>
        <mc:AlternateContent>
          <mc:Choice Requires="wps">
            <w:drawing>
              <wp:anchor distT="0" distB="0" distL="114300" distR="114300" simplePos="0" relativeHeight="251643904" behindDoc="0" locked="0" layoutInCell="1" allowOverlap="1" wp14:anchorId="3C925EBC" wp14:editId="5355E88E">
                <wp:simplePos x="0" y="0"/>
                <wp:positionH relativeFrom="page">
                  <wp:posOffset>2349500</wp:posOffset>
                </wp:positionH>
                <wp:positionV relativeFrom="page">
                  <wp:posOffset>8597900</wp:posOffset>
                </wp:positionV>
                <wp:extent cx="973455" cy="273050"/>
                <wp:effectExtent l="0" t="0" r="17145" b="12700"/>
                <wp:wrapNone/>
                <wp:docPr id="130" nam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3455" cy="273050"/>
                        </a:xfrm>
                        <a:prstGeom prst="rect">
                          <a:avLst/>
                        </a:prstGeom>
                        <a:solidFill>
                          <a:srgbClr val="FFFFFF"/>
                        </a:solidFill>
                        <a:ln w="9525">
                          <a:solidFill>
                            <a:srgbClr val="0000FF"/>
                          </a:solidFill>
                          <a:miter lim="800000"/>
                          <a:headEnd/>
                          <a:tailEnd/>
                        </a:ln>
                      </wps:spPr>
                      <wps:txbx>
                        <w:txbxContent>
                          <w:p w:rsidR="00D250F2" w:rsidRDefault="00D250F2">
                            <w:r>
                              <w:rPr>
                                <w:rFonts w:hint="eastAsia"/>
                              </w:rPr>
                              <w:t xml:space="preserve">Önceki </w:t>
                            </w:r>
                            <w:r>
                              <w:rPr>
                                <w:rFonts w:hint="eastAsia"/>
                              </w:rPr>
                              <w:t>ş</w:t>
                            </w:r>
                            <w:r>
                              <w:rPr>
                                <w:rFonts w:hint="eastAsia"/>
                              </w:rPr>
                              <w:t>ark</w:t>
                            </w:r>
                            <w:r>
                              <w:rPr>
                                <w:rFonts w:hint="eastAsia"/>
                              </w:rPr>
                              <w:t>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5EBC" id=" 89" o:spid="_x0000_s1039" type="#_x0000_t202" style="position:absolute;left:0;text-align:left;margin-left:185pt;margin-top:677pt;width:76.65pt;height:21.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" strokecolor="blue">
                <v:path arrowok="t"/>
                <v:textbox>
                  <w:txbxContent>
                    <w:p w:rsidR="00D250F2" w:rsidRDefault="00D250F2">
                      <w:r>
                        <w:rPr>
                          <w:rFonts w:hint="eastAsia"/>
                        </w:rPr>
                        <w:t xml:space="preserve">Önceki </w:t>
                      </w:r>
                      <w:r>
                        <w:rPr>
                          <w:rFonts w:hint="eastAsia"/>
                        </w:rPr>
                        <w:t>ş</w:t>
                      </w:r>
                      <w:r>
                        <w:rPr>
                          <w:rFonts w:hint="eastAsia"/>
                        </w:rPr>
                        <w:t>ark</w:t>
                      </w:r>
                      <w:r>
                        <w:rPr>
                          <w:rFonts w:hint="eastAsia"/>
                        </w:rPr>
                        <w:t>ı</w:t>
                      </w:r>
                    </w:p>
                  </w:txbxContent>
                </v:textbox>
                <w10:wrap anchorx="page" anchory="page"/>
              </v:shape>
            </w:pict>
          </mc:Fallback>
        </mc:AlternateContent>
      </w:r>
      <w:r w:rsidRPr="006B09C0">
        <w:rPr>
          <w:noProof/>
          <w:lang w:eastAsia="en-US"/>
        </w:rPr>
        <mc:AlternateContent>
          <mc:Choice Requires="wps">
            <w:drawing>
              <wp:anchor distT="0" distB="0" distL="114300" distR="114300" simplePos="0" relativeHeight="251642880" behindDoc="0" locked="0" layoutInCell="1" allowOverlap="1" wp14:anchorId="4DB3DFF8" wp14:editId="05CDE14B">
                <wp:simplePos x="0" y="0"/>
                <wp:positionH relativeFrom="page">
                  <wp:posOffset>4293870</wp:posOffset>
                </wp:positionH>
                <wp:positionV relativeFrom="page">
                  <wp:posOffset>8583930</wp:posOffset>
                </wp:positionV>
                <wp:extent cx="991235" cy="293370"/>
                <wp:effectExtent l="0" t="0" r="0" b="0"/>
                <wp:wrapNone/>
                <wp:docPr id="129"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293370"/>
                        </a:xfrm>
                        <a:prstGeom prst="rect">
                          <a:avLst/>
                        </a:prstGeom>
                        <a:solidFill>
                          <a:srgbClr val="FFFFFF"/>
                        </a:solidFill>
                        <a:ln w="9525">
                          <a:solidFill>
                            <a:srgbClr val="0000FF"/>
                          </a:solidFill>
                          <a:miter lim="800000"/>
                          <a:headEnd/>
                          <a:tailEnd/>
                        </a:ln>
                      </wps:spPr>
                      <wps:txbx>
                        <w:txbxContent>
                          <w:p w:rsidR="00D250F2" w:rsidRDefault="00D250F2">
                            <w:r>
                              <w:rPr>
                                <w:rFonts w:hint="eastAsia"/>
                              </w:rPr>
                              <w:t>S</w:t>
                            </w:r>
                            <w:r>
                              <w:rPr>
                                <w:rFonts w:hint="eastAsia"/>
                              </w:rPr>
                              <w:t>ı</w:t>
                            </w:r>
                            <w:r>
                              <w:rPr>
                                <w:rFonts w:hint="eastAsia"/>
                              </w:rPr>
                              <w:t xml:space="preserve">radaki </w:t>
                            </w:r>
                            <w:r>
                              <w:rPr>
                                <w:rFonts w:hint="eastAsia"/>
                              </w:rPr>
                              <w:t>ş</w:t>
                            </w:r>
                            <w:r>
                              <w:rPr>
                                <w:rFonts w:hint="eastAsia"/>
                              </w:rPr>
                              <w:t>ark</w:t>
                            </w:r>
                            <w:r>
                              <w:rPr>
                                <w:rFonts w:hint="eastAsia"/>
                              </w:rPr>
                              <w:t>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3DFF8" id=" 93" o:spid="_x0000_s1040" type="#_x0000_t202" style="position:absolute;left:0;text-align:left;margin-left:338.1pt;margin-top:675.9pt;width:78.05pt;height:23.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" strokecolor="blue">
                <v:path arrowok="t"/>
                <v:textbox>
                  <w:txbxContent>
                    <w:p w:rsidR="00D250F2" w:rsidRDefault="00D250F2">
                      <w:r>
                        <w:rPr>
                          <w:rFonts w:hint="eastAsia"/>
                        </w:rPr>
                        <w:t>S</w:t>
                      </w:r>
                      <w:r>
                        <w:rPr>
                          <w:rFonts w:hint="eastAsia"/>
                        </w:rPr>
                        <w:t>ı</w:t>
                      </w:r>
                      <w:r>
                        <w:rPr>
                          <w:rFonts w:hint="eastAsia"/>
                        </w:rPr>
                        <w:t xml:space="preserve">radaki </w:t>
                      </w:r>
                      <w:r>
                        <w:rPr>
                          <w:rFonts w:hint="eastAsia"/>
                        </w:rPr>
                        <w:t>ş</w:t>
                      </w:r>
                      <w:r>
                        <w:rPr>
                          <w:rFonts w:hint="eastAsia"/>
                        </w:rPr>
                        <w:t>ark</w:t>
                      </w:r>
                      <w:r>
                        <w:rPr>
                          <w:rFonts w:hint="eastAsia"/>
                        </w:rPr>
                        <w:t>ı</w:t>
                      </w:r>
                    </w:p>
                  </w:txbxContent>
                </v:textbox>
                <w10:wrap anchorx="page" anchory="page"/>
              </v:shape>
            </w:pict>
          </mc:Fallback>
        </mc:AlternateContent>
      </w:r>
      <w:r w:rsidR="00600FF9" w:rsidRPr="006B09C0">
        <w:t xml:space="preserve"> </w:t>
      </w:r>
      <w:r w:rsidR="00600FF9" w:rsidRPr="006B09C0">
        <w:rPr>
          <w:noProof/>
          <w:lang w:eastAsia="en-US"/>
        </w:rPr>
        <w:drawing>
          <wp:inline distT="0" distB="0" distL="0" distR="0" wp14:anchorId="1A7F2FE9" wp14:editId="1C5DADFA">
            <wp:extent cx="5267325" cy="252412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82"/>
                    <a:srcRect/>
                    <a:stretch>
                      <a:fillRect/>
                    </a:stretch>
                  </pic:blipFill>
                  <pic:spPr>
                    <a:xfrm>
                      <a:off x="0" y="0"/>
                      <a:ext cx="5267325" cy="2524125"/>
                    </a:xfrm>
                    <a:prstGeom prst="rect">
                      <a:avLst/>
                    </a:prstGeom>
                    <a:noFill/>
                    <a:ln w="9525">
                      <a:noFill/>
                      <a:miter lim="800000"/>
                      <a:headEnd/>
                      <a:tailEnd/>
                    </a:ln>
                  </pic:spPr>
                </pic:pic>
              </a:graphicData>
            </a:graphic>
          </wp:inline>
        </w:drawing>
      </w:r>
    </w:p>
    <w:p w:rsidR="00BD509F" w:rsidRPr="006B09C0" w:rsidRDefault="00600FF9" w:rsidP="00FE33C2">
      <w:pPr>
        <w:jc w:val="center"/>
        <w:rPr>
          <w:b/>
        </w:rPr>
      </w:pPr>
      <w:r w:rsidRPr="006B09C0">
        <w:rPr>
          <w:b/>
        </w:rPr>
        <w:t>Resim 5.2</w:t>
      </w:r>
    </w:p>
    <w:p w:rsidR="00BD509F" w:rsidRPr="006B09C0" w:rsidRDefault="00BD509F">
      <w:pPr>
        <w:jc w:val="center"/>
        <w:rPr>
          <w:b/>
        </w:rPr>
      </w:pPr>
    </w:p>
    <w:p w:rsidR="00BD509F" w:rsidRPr="006B09C0" w:rsidRDefault="00600FF9" w:rsidP="00705D66">
      <w:pPr>
        <w:pStyle w:val="a"/>
        <w:numPr>
          <w:ilvl w:val="0"/>
          <w:numId w:val="34"/>
        </w:numPr>
        <w:spacing w:after="0" w:line="360" w:lineRule="exact"/>
        <w:ind w:left="959" w:firstLineChars="0"/>
        <w:rPr>
          <w:szCs w:val="21"/>
        </w:rPr>
      </w:pPr>
      <w:r w:rsidRPr="006B09C0">
        <w:rPr>
          <w:szCs w:val="21"/>
        </w:rPr>
        <w:lastRenderedPageBreak/>
        <w:t>Oyun ilerlemesini ayarlamak için ilerleme çubuğunu sürükleyin.</w:t>
      </w:r>
    </w:p>
    <w:p w:rsidR="00BD509F" w:rsidRPr="006B09C0" w:rsidRDefault="00600FF9" w:rsidP="00705D66">
      <w:pPr>
        <w:pStyle w:val="a"/>
        <w:numPr>
          <w:ilvl w:val="0"/>
          <w:numId w:val="34"/>
        </w:numPr>
        <w:spacing w:after="0" w:line="360" w:lineRule="exact"/>
        <w:ind w:left="959" w:firstLineChars="0"/>
        <w:rPr>
          <w:szCs w:val="21"/>
        </w:rPr>
      </w:pPr>
      <w:r w:rsidRPr="006B09C0">
        <w:rPr>
          <w:szCs w:val="21"/>
        </w:rPr>
        <w:t>Resim 5.2 gibi müzik çalar butonunun çalıştırılması</w:t>
      </w:r>
    </w:p>
    <w:p w:rsidR="00BD509F" w:rsidRPr="006B09C0" w:rsidRDefault="00600FF9">
      <w:pPr>
        <w:pStyle w:val="Heading2"/>
        <w:rPr>
          <w:rFonts w:hint="default"/>
        </w:rPr>
      </w:pPr>
      <w:bookmarkStart w:id="36" w:name="_Toc30209"/>
      <w:r w:rsidRPr="006B09C0">
        <w:rPr>
          <w:rFonts w:hint="default"/>
        </w:rPr>
        <w:t xml:space="preserve">5.2 </w:t>
      </w:r>
      <w:bookmarkEnd w:id="36"/>
      <w:r w:rsidRPr="006B09C0">
        <w:rPr>
          <w:rFonts w:hint="default"/>
        </w:rPr>
        <w:t>Fotoğraf Galerisi</w:t>
      </w:r>
    </w:p>
    <w:p w:rsidR="00BD509F" w:rsidRPr="006B09C0" w:rsidRDefault="00600FF9">
      <w:pPr>
        <w:pStyle w:val="NormalIndent"/>
        <w:spacing w:before="93" w:after="93"/>
        <w:ind w:left="780" w:firstLineChars="0" w:firstLine="0"/>
      </w:pPr>
      <w:r w:rsidRPr="006B09C0">
        <w:rPr>
          <w:b/>
        </w:rPr>
        <w:t>Fotoğraf galerisi</w:t>
      </w:r>
      <w:r w:rsidRPr="006B09C0">
        <w:t xml:space="preserve"> uygulaması otomatik olarak SD karttaki fotoğraf ve video dosyalarını arayabilir ve fotoğraf galerisi klasördeki bu fotoğrafları ve videoları sınıflandırır. Fotoğrafları görüntülemek ve düzenlemek, fotoğrafları duvarkağıdı olarak ayarlamak ve videoyu izlemek için fotoğraf galerisi uygulayabilirsiniz.</w:t>
      </w:r>
    </w:p>
    <w:p w:rsidR="00BD509F" w:rsidRPr="006B09C0" w:rsidRDefault="00600FF9">
      <w:pPr>
        <w:pStyle w:val="NormalIndent"/>
        <w:spacing w:before="93" w:after="93"/>
        <w:ind w:left="992" w:firstLineChars="0" w:firstLine="0"/>
        <w:rPr>
          <w:b/>
          <w:lang w:eastAsia="zh-CN"/>
        </w:rPr>
      </w:pPr>
      <w:r w:rsidRPr="006B09C0">
        <w:rPr>
          <w:b/>
          <w:lang w:eastAsia="zh-CN"/>
        </w:rPr>
        <w:t>Resimleri görüntüle</w:t>
      </w:r>
    </w:p>
    <w:p w:rsidR="00BD509F" w:rsidRPr="006B09C0" w:rsidRDefault="00600FF9">
      <w:pPr>
        <w:pStyle w:val="NormalIndent"/>
        <w:numPr>
          <w:ilvl w:val="0"/>
          <w:numId w:val="35"/>
        </w:numPr>
        <w:spacing w:before="93" w:after="93"/>
        <w:ind w:firstLineChars="0"/>
        <w:rPr>
          <w:color w:val="000000"/>
        </w:rPr>
      </w:pPr>
      <w:r w:rsidRPr="006B09C0">
        <w:rPr>
          <w:color w:val="000000"/>
          <w:szCs w:val="21"/>
          <w:lang w:eastAsia="zh-CN"/>
        </w:rPr>
        <w:t>Ana arayüzde galeri uygulamasını tıklayın.</w:t>
      </w:r>
    </w:p>
    <w:p w:rsidR="00BD509F" w:rsidRPr="006B09C0" w:rsidRDefault="00600FF9">
      <w:pPr>
        <w:pStyle w:val="NormalIndent"/>
        <w:numPr>
          <w:ilvl w:val="0"/>
          <w:numId w:val="35"/>
        </w:numPr>
        <w:spacing w:before="93" w:after="93"/>
        <w:ind w:firstLineChars="0"/>
        <w:rPr>
          <w:color w:val="000000"/>
        </w:rPr>
      </w:pPr>
      <w:r w:rsidRPr="006B09C0">
        <w:rPr>
          <w:color w:val="000000"/>
          <w:szCs w:val="21"/>
          <w:lang w:eastAsia="zh-CN"/>
        </w:rPr>
        <w:t>Galeri'ye girin, görüntülemek istediğiniz klasörü tıklayın.</w:t>
      </w:r>
    </w:p>
    <w:p w:rsidR="00BD509F" w:rsidRPr="006B09C0" w:rsidRDefault="00600FF9">
      <w:pPr>
        <w:pStyle w:val="NormalIndent"/>
        <w:numPr>
          <w:ilvl w:val="0"/>
          <w:numId w:val="35"/>
        </w:numPr>
        <w:spacing w:before="93" w:after="93"/>
        <w:ind w:firstLineChars="0"/>
        <w:rPr>
          <w:color w:val="000000"/>
        </w:rPr>
      </w:pPr>
      <w:r w:rsidRPr="006B09C0">
        <w:rPr>
          <w:color w:val="000000"/>
          <w:szCs w:val="21"/>
          <w:lang w:eastAsia="zh-CN"/>
        </w:rPr>
        <w:t>Görüntülemek istediğiniz resmi tıklatın, sistem otomatik olarak tam ekran modunda oynatacaktır.</w:t>
      </w:r>
    </w:p>
    <w:p w:rsidR="00BD509F" w:rsidRPr="006B09C0" w:rsidRDefault="00600FF9">
      <w:pPr>
        <w:pStyle w:val="NormalIndent"/>
        <w:numPr>
          <w:ilvl w:val="0"/>
          <w:numId w:val="35"/>
        </w:numPr>
        <w:spacing w:before="93" w:after="93"/>
        <w:ind w:firstLineChars="0"/>
        <w:rPr>
          <w:color w:val="000000"/>
        </w:rPr>
      </w:pPr>
      <w:r w:rsidRPr="006B09C0">
        <w:rPr>
          <w:color w:val="000000"/>
          <w:szCs w:val="21"/>
          <w:lang w:eastAsia="zh-CN"/>
        </w:rPr>
        <w:t>Resimler yakınlaştırma ve uzaklaştırma, iki parmağınızı ekranda bırakma, parmaklarınızı birbirinden ayırma (parmaklarınızı toplama, resim yakınlaşma) veya ekrana çift tıklama ile olabilir.</w:t>
      </w:r>
    </w:p>
    <w:p w:rsidR="00BD509F" w:rsidRPr="006B09C0" w:rsidRDefault="00600FF9">
      <w:pPr>
        <w:pStyle w:val="NormalIndent"/>
        <w:spacing w:before="93" w:after="93"/>
        <w:ind w:leftChars="490" w:left="1659" w:hangingChars="300" w:hanging="630"/>
        <w:rPr>
          <w:color w:val="0000FF"/>
        </w:rPr>
      </w:pPr>
      <w:r w:rsidRPr="006B09C0">
        <w:rPr>
          <w:color w:val="0000FF"/>
          <w:lang w:eastAsia="zh-CN"/>
        </w:rPr>
        <w:t>Not: daha fazla resim görüntülemek için sola veya sağa kaydırın.</w:t>
      </w:r>
    </w:p>
    <w:p w:rsidR="00BD509F" w:rsidRPr="006B09C0" w:rsidRDefault="00600FF9">
      <w:pPr>
        <w:pStyle w:val="NormalIndent"/>
        <w:spacing w:before="93" w:after="93"/>
        <w:ind w:leftChars="95" w:left="1669" w:hangingChars="700" w:hanging="1470"/>
        <w:rPr>
          <w:b/>
          <w:lang w:eastAsia="zh-CN"/>
        </w:rPr>
      </w:pPr>
      <w:r w:rsidRPr="006B09C0">
        <w:rPr>
          <w:color w:val="0000FF"/>
        </w:rPr>
        <w:t xml:space="preserve">        </w:t>
      </w:r>
      <w:r w:rsidRPr="006B09C0">
        <w:rPr>
          <w:b/>
          <w:lang w:eastAsia="zh-CN"/>
        </w:rPr>
        <w:t xml:space="preserve">Resimleri düzenleme ve ayarlama </w:t>
      </w:r>
    </w:p>
    <w:p w:rsidR="00BD509F" w:rsidRPr="006B09C0" w:rsidRDefault="00600FF9">
      <w:pPr>
        <w:pStyle w:val="NormalIndent"/>
        <w:spacing w:before="93" w:after="93"/>
        <w:ind w:leftChars="85" w:left="1004" w:hangingChars="392" w:hanging="826"/>
        <w:rPr>
          <w:lang w:eastAsia="zh-CN"/>
        </w:rPr>
      </w:pPr>
      <w:r w:rsidRPr="006B09C0">
        <w:rPr>
          <w:b/>
        </w:rPr>
        <w:t xml:space="preserve">        </w:t>
      </w:r>
      <w:r w:rsidRPr="006B09C0">
        <w:rPr>
          <w:lang w:eastAsia="zh-CN"/>
        </w:rPr>
        <w:t>Resimleri tam ekran modunda kontrol ederken, menü seçimini görüntülemek için menü tuşunu tıklayın, resimleri düzenlemenize ve ayarlamanız gereken seçimi seçebilirsiniz.</w:t>
      </w:r>
    </w:p>
    <w:p w:rsidR="00BD509F" w:rsidRPr="006B09C0" w:rsidRDefault="00600FF9">
      <w:pPr>
        <w:pStyle w:val="NormalIndent"/>
        <w:numPr>
          <w:ilvl w:val="0"/>
          <w:numId w:val="36"/>
        </w:numPr>
        <w:spacing w:before="93" w:after="93"/>
        <w:ind w:firstLineChars="0"/>
        <w:rPr>
          <w:b/>
        </w:rPr>
      </w:pPr>
      <w:r w:rsidRPr="006B09C0">
        <w:rPr>
          <w:b/>
          <w:color w:val="000000"/>
        </w:rPr>
        <w:t>Slayt Gösterisi</w:t>
      </w:r>
    </w:p>
    <w:p w:rsidR="00BD509F" w:rsidRPr="006B09C0" w:rsidRDefault="00D94675">
      <w:pPr>
        <w:pStyle w:val="NormalIndent"/>
        <w:numPr>
          <w:ilvl w:val="1"/>
          <w:numId w:val="36"/>
        </w:numPr>
        <w:spacing w:before="93" w:after="93"/>
        <w:ind w:firstLineChars="0"/>
        <w:rPr>
          <w:color w:val="000000"/>
        </w:rPr>
      </w:pPr>
      <w:r w:rsidRPr="006B09C0">
        <w:rPr>
          <w:noProof/>
          <w:color w:val="000000"/>
          <w:lang w:bidi="ar-SA"/>
        </w:rPr>
        <w:drawing>
          <wp:anchor distT="0" distB="0" distL="114300" distR="114300" simplePos="0" relativeHeight="251678720" behindDoc="0" locked="0" layoutInCell="1" allowOverlap="1" wp14:anchorId="50E8095D" wp14:editId="68E0057B">
            <wp:simplePos x="0" y="0"/>
            <wp:positionH relativeFrom="column">
              <wp:posOffset>3225800</wp:posOffset>
            </wp:positionH>
            <wp:positionV relativeFrom="paragraph">
              <wp:posOffset>472440</wp:posOffset>
            </wp:positionV>
            <wp:extent cx="400050" cy="276225"/>
            <wp:effectExtent l="0" t="0" r="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referRelativeResize="0">
                      <a:picLocks noChangeAspect="1" noChangeArrowheads="1"/>
                    </pic:cNvPicPr>
                  </pic:nvPicPr>
                  <pic:blipFill>
                    <a:blip r:embed="rId83"/>
                    <a:srcRect/>
                    <a:stretch>
                      <a:fillRect/>
                    </a:stretch>
                  </pic:blipFill>
                  <pic:spPr>
                    <a:xfrm>
                      <a:off x="0" y="0"/>
                      <a:ext cx="400050" cy="276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0FF9" w:rsidRPr="006B09C0">
        <w:rPr>
          <w:color w:val="000000"/>
        </w:rPr>
        <w:t>Bir resim açın, menü tuşunu tıklamak için sanal tuşu kullanın, menü seçimini görüntüleyin.</w:t>
      </w:r>
    </w:p>
    <w:p w:rsidR="00BD509F" w:rsidRPr="006B09C0" w:rsidRDefault="00600FF9">
      <w:pPr>
        <w:pStyle w:val="NormalIndent"/>
        <w:numPr>
          <w:ilvl w:val="1"/>
          <w:numId w:val="36"/>
        </w:numPr>
        <w:spacing w:before="93" w:after="93"/>
        <w:ind w:firstLineChars="0"/>
        <w:rPr>
          <w:color w:val="000000"/>
        </w:rPr>
      </w:pPr>
      <w:r w:rsidRPr="006B09C0">
        <w:rPr>
          <w:b/>
          <w:color w:val="000000"/>
        </w:rPr>
        <w:t>Slayt gösterisini</w:t>
      </w:r>
      <w:r w:rsidRPr="006B09C0">
        <w:rPr>
          <w:color w:val="000000"/>
        </w:rPr>
        <w:t xml:space="preserve"> tıklatın, otomatik oynatır (veya resim klasöründeki düğmeyi seçer)</w:t>
      </w:r>
    </w:p>
    <w:p w:rsidR="00BD509F" w:rsidRPr="006B09C0" w:rsidRDefault="00600FF9">
      <w:pPr>
        <w:pStyle w:val="NormalIndent"/>
        <w:numPr>
          <w:ilvl w:val="0"/>
          <w:numId w:val="36"/>
        </w:numPr>
        <w:spacing w:before="93" w:after="93"/>
        <w:ind w:firstLineChars="0"/>
        <w:rPr>
          <w:b/>
          <w:color w:val="000000"/>
        </w:rPr>
      </w:pPr>
      <w:r w:rsidRPr="006B09C0">
        <w:rPr>
          <w:b/>
          <w:color w:val="000000"/>
        </w:rPr>
        <w:t>Kırpma</w:t>
      </w:r>
    </w:p>
    <w:p w:rsidR="00BD509F" w:rsidRPr="006B09C0" w:rsidRDefault="00600FF9" w:rsidP="00D94675">
      <w:pPr>
        <w:pStyle w:val="NormalIndent"/>
        <w:numPr>
          <w:ilvl w:val="1"/>
          <w:numId w:val="37"/>
        </w:numPr>
        <w:spacing w:beforeLines="0" w:afterLines="0" w:after="0"/>
        <w:ind w:left="1735" w:firstLineChars="0" w:hanging="357"/>
        <w:rPr>
          <w:color w:val="000000"/>
        </w:rPr>
      </w:pPr>
      <w:r w:rsidRPr="006B09C0">
        <w:rPr>
          <w:color w:val="000000"/>
        </w:rPr>
        <w:t>Menü seçimini görüntülemek için menü tuşunu tıklayın.</w:t>
      </w:r>
    </w:p>
    <w:p w:rsidR="00BD509F" w:rsidRPr="006B09C0" w:rsidRDefault="00600FF9" w:rsidP="00D94675">
      <w:pPr>
        <w:pStyle w:val="NormalIndent"/>
        <w:numPr>
          <w:ilvl w:val="1"/>
          <w:numId w:val="37"/>
        </w:numPr>
        <w:spacing w:beforeLines="0" w:afterLines="0" w:after="0"/>
        <w:ind w:left="1735" w:firstLineChars="0" w:hanging="357"/>
        <w:rPr>
          <w:color w:val="000000"/>
        </w:rPr>
      </w:pPr>
      <w:r w:rsidRPr="006B09C0">
        <w:rPr>
          <w:color w:val="000000"/>
        </w:rPr>
        <w:t xml:space="preserve">Ardından </w:t>
      </w:r>
      <w:r w:rsidR="00A247D7" w:rsidRPr="006B09C0">
        <w:rPr>
          <w:color w:val="000000"/>
        </w:rPr>
        <w:t>kırpma’ yı</w:t>
      </w:r>
      <w:r w:rsidRPr="006B09C0">
        <w:rPr>
          <w:color w:val="000000"/>
        </w:rPr>
        <w:t xml:space="preserve"> tıklayın, kırpıcıyı ayarlamak için ilgili alanı tıklayın ve sürükleyin.</w:t>
      </w:r>
    </w:p>
    <w:p w:rsidR="00BD509F" w:rsidRPr="006B09C0" w:rsidRDefault="00600FF9" w:rsidP="00D94675">
      <w:pPr>
        <w:pStyle w:val="NormalIndent"/>
        <w:numPr>
          <w:ilvl w:val="1"/>
          <w:numId w:val="37"/>
        </w:numPr>
        <w:spacing w:beforeLines="0" w:afterLines="0" w:after="0"/>
        <w:ind w:left="1735" w:firstLineChars="0" w:hanging="357"/>
        <w:rPr>
          <w:color w:val="000000"/>
        </w:rPr>
      </w:pPr>
      <w:r w:rsidRPr="006B09C0">
        <w:rPr>
          <w:color w:val="000000"/>
        </w:rPr>
        <w:t>Mahsuru tıklayın ve görüntüyü ayarlamak için içte ve dışta sürükleyin.</w:t>
      </w:r>
    </w:p>
    <w:p w:rsidR="00BD509F" w:rsidRPr="006B09C0" w:rsidRDefault="00600FF9" w:rsidP="00D94675">
      <w:pPr>
        <w:pStyle w:val="NormalIndent"/>
        <w:numPr>
          <w:ilvl w:val="1"/>
          <w:numId w:val="37"/>
        </w:numPr>
        <w:spacing w:beforeLines="0" w:afterLines="0" w:after="0"/>
        <w:ind w:left="1735" w:firstLineChars="0" w:hanging="357"/>
        <w:rPr>
          <w:color w:val="000000"/>
        </w:rPr>
      </w:pPr>
      <w:r w:rsidRPr="006B09C0">
        <w:rPr>
          <w:color w:val="000000"/>
        </w:rPr>
        <w:t xml:space="preserve">İstediğiniz boyutu ayarladıktan sonra </w:t>
      </w:r>
      <w:r w:rsidR="00A247D7" w:rsidRPr="006B09C0">
        <w:rPr>
          <w:color w:val="000000"/>
        </w:rPr>
        <w:t>kırp’ ı</w:t>
      </w:r>
      <w:r w:rsidRPr="006B09C0">
        <w:rPr>
          <w:color w:val="000000"/>
        </w:rPr>
        <w:t xml:space="preserve"> tıklayın.</w:t>
      </w:r>
    </w:p>
    <w:p w:rsidR="00BD509F" w:rsidRPr="006B09C0" w:rsidRDefault="00600FF9" w:rsidP="00D94675">
      <w:pPr>
        <w:pStyle w:val="NormalIndent"/>
        <w:numPr>
          <w:ilvl w:val="1"/>
          <w:numId w:val="37"/>
        </w:numPr>
        <w:spacing w:beforeLines="0" w:afterLines="0" w:after="0"/>
        <w:ind w:left="1735" w:firstLineChars="0" w:hanging="357"/>
        <w:rPr>
          <w:color w:val="000000"/>
        </w:rPr>
      </w:pPr>
      <w:r w:rsidRPr="006B09C0">
        <w:rPr>
          <w:color w:val="000000"/>
        </w:rPr>
        <w:t>Kırpmaktan vazgeçmek isterseniz, resme dönüp göz atmaya göz atın.</w:t>
      </w:r>
    </w:p>
    <w:p w:rsidR="00BD509F" w:rsidRPr="006B09C0" w:rsidRDefault="00A247D7">
      <w:pPr>
        <w:pStyle w:val="NormalIndent"/>
        <w:numPr>
          <w:ilvl w:val="0"/>
          <w:numId w:val="36"/>
        </w:numPr>
        <w:spacing w:before="93" w:after="93"/>
        <w:ind w:firstLineChars="0"/>
        <w:rPr>
          <w:b/>
          <w:color w:val="000000"/>
          <w:szCs w:val="21"/>
        </w:rPr>
      </w:pPr>
      <w:r w:rsidRPr="006B09C0">
        <w:rPr>
          <w:b/>
          <w:color w:val="000000"/>
          <w:szCs w:val="21"/>
          <w:lang w:eastAsia="zh-CN"/>
        </w:rPr>
        <w:t>Düzenle</w:t>
      </w:r>
    </w:p>
    <w:p w:rsidR="00BD509F" w:rsidRPr="006B09C0" w:rsidRDefault="00600FF9">
      <w:pPr>
        <w:pStyle w:val="NormalIndent"/>
        <w:numPr>
          <w:ilvl w:val="1"/>
          <w:numId w:val="36"/>
        </w:numPr>
        <w:spacing w:before="93" w:after="93"/>
        <w:ind w:firstLineChars="0"/>
        <w:rPr>
          <w:color w:val="000000"/>
          <w:szCs w:val="21"/>
        </w:rPr>
      </w:pPr>
      <w:r w:rsidRPr="006B09C0">
        <w:rPr>
          <w:b/>
          <w:color w:val="000000"/>
          <w:szCs w:val="21"/>
        </w:rPr>
        <w:t>Menü</w:t>
      </w:r>
      <w:r w:rsidRPr="006B09C0">
        <w:rPr>
          <w:color w:val="000000"/>
          <w:szCs w:val="21"/>
        </w:rPr>
        <w:t xml:space="preserve"> tuşunu tıklayın, menü seçimini görüntüleyin.</w:t>
      </w:r>
    </w:p>
    <w:p w:rsidR="00BD509F" w:rsidRPr="006B09C0" w:rsidRDefault="00600FF9">
      <w:pPr>
        <w:pStyle w:val="NormalIndent"/>
        <w:numPr>
          <w:ilvl w:val="1"/>
          <w:numId w:val="36"/>
        </w:numPr>
        <w:spacing w:before="93" w:after="93"/>
        <w:ind w:firstLineChars="0"/>
        <w:rPr>
          <w:color w:val="000000"/>
          <w:szCs w:val="21"/>
        </w:rPr>
      </w:pPr>
      <w:r w:rsidRPr="006B09C0">
        <w:rPr>
          <w:b/>
          <w:color w:val="000000"/>
          <w:szCs w:val="21"/>
        </w:rPr>
        <w:t>Düzenle</w:t>
      </w:r>
      <w:r w:rsidRPr="006B09C0">
        <w:rPr>
          <w:color w:val="000000"/>
          <w:szCs w:val="21"/>
        </w:rPr>
        <w:t>'yi tıklayın.</w:t>
      </w:r>
    </w:p>
    <w:p w:rsidR="00BD509F" w:rsidRPr="006B09C0" w:rsidRDefault="00600FF9">
      <w:pPr>
        <w:pStyle w:val="NormalIndent"/>
        <w:numPr>
          <w:ilvl w:val="1"/>
          <w:numId w:val="36"/>
        </w:numPr>
        <w:spacing w:before="93" w:after="93"/>
        <w:ind w:firstLineChars="0"/>
        <w:rPr>
          <w:color w:val="000000"/>
          <w:szCs w:val="21"/>
        </w:rPr>
      </w:pPr>
      <w:r w:rsidRPr="006B09C0">
        <w:rPr>
          <w:color w:val="000000"/>
          <w:szCs w:val="21"/>
        </w:rPr>
        <w:lastRenderedPageBreak/>
        <w:t>Seçimdeki parlaklık, stil, renk ve diğer takma ad ayarlarını yapın.</w:t>
      </w:r>
    </w:p>
    <w:p w:rsidR="00BD509F" w:rsidRPr="006B09C0" w:rsidRDefault="00600FF9">
      <w:pPr>
        <w:pStyle w:val="NormalIndent"/>
        <w:numPr>
          <w:ilvl w:val="1"/>
          <w:numId w:val="36"/>
        </w:numPr>
        <w:spacing w:before="93" w:after="93"/>
        <w:ind w:firstLineChars="0"/>
        <w:rPr>
          <w:color w:val="000000"/>
          <w:szCs w:val="21"/>
        </w:rPr>
      </w:pPr>
      <w:r w:rsidRPr="006B09C0">
        <w:rPr>
          <w:b/>
          <w:color w:val="000000"/>
          <w:szCs w:val="21"/>
        </w:rPr>
        <w:t>Kaydet</w:t>
      </w:r>
      <w:r w:rsidRPr="006B09C0">
        <w:rPr>
          <w:color w:val="000000"/>
          <w:szCs w:val="21"/>
        </w:rPr>
        <w:t>'i tıklayın.</w:t>
      </w:r>
    </w:p>
    <w:p w:rsidR="00BD509F" w:rsidRPr="006B09C0" w:rsidRDefault="00600FF9">
      <w:pPr>
        <w:pStyle w:val="NormalIndent"/>
        <w:numPr>
          <w:ilvl w:val="1"/>
          <w:numId w:val="36"/>
        </w:numPr>
        <w:spacing w:before="93" w:after="93"/>
        <w:ind w:firstLineChars="0"/>
        <w:rPr>
          <w:color w:val="000000"/>
          <w:szCs w:val="21"/>
        </w:rPr>
      </w:pPr>
      <w:r w:rsidRPr="006B09C0">
        <w:rPr>
          <w:color w:val="000000"/>
          <w:szCs w:val="21"/>
        </w:rPr>
        <w:t xml:space="preserve">Düzenlemeyi bırakmak isterseniz, </w:t>
      </w:r>
      <w:r w:rsidRPr="006B09C0">
        <w:rPr>
          <w:b/>
          <w:color w:val="000000"/>
          <w:szCs w:val="21"/>
        </w:rPr>
        <w:t>dönüş</w:t>
      </w:r>
      <w:r w:rsidRPr="006B09C0">
        <w:rPr>
          <w:color w:val="000000"/>
          <w:szCs w:val="21"/>
        </w:rPr>
        <w:t xml:space="preserve"> tuşuna tıklayın, resim gözatma ekranına dönmek için tıklayın.</w:t>
      </w:r>
    </w:p>
    <w:p w:rsidR="00BD509F" w:rsidRPr="006B09C0" w:rsidRDefault="00BD509F">
      <w:pPr>
        <w:pStyle w:val="NormalIndent"/>
        <w:spacing w:before="93" w:after="93"/>
        <w:ind w:left="1380" w:firstLineChars="0" w:firstLine="0"/>
      </w:pPr>
    </w:p>
    <w:p w:rsidR="00BD509F" w:rsidRPr="006B09C0" w:rsidRDefault="00600FF9">
      <w:pPr>
        <w:pStyle w:val="Heading2"/>
        <w:rPr>
          <w:rFonts w:hint="default"/>
          <w:color w:val="FF0000"/>
        </w:rPr>
      </w:pPr>
      <w:bookmarkStart w:id="37" w:name="_Toc32225"/>
      <w:r w:rsidRPr="006B09C0">
        <w:rPr>
          <w:rFonts w:hint="default"/>
          <w:color w:val="FF0000"/>
        </w:rPr>
        <w:t xml:space="preserve">5.3 </w:t>
      </w:r>
      <w:bookmarkEnd w:id="37"/>
      <w:r w:rsidRPr="006B09C0">
        <w:rPr>
          <w:rFonts w:hint="default"/>
          <w:color w:val="FF0000"/>
        </w:rPr>
        <w:t>Kamera</w:t>
      </w:r>
    </w:p>
    <w:p w:rsidR="00BD509F" w:rsidRPr="006B09C0" w:rsidRDefault="00600FF9">
      <w:pPr>
        <w:rPr>
          <w:szCs w:val="21"/>
        </w:rPr>
      </w:pPr>
      <w:r w:rsidRPr="006B09C0">
        <w:rPr>
          <w:szCs w:val="21"/>
        </w:rPr>
        <w:t xml:space="preserve">Ana arayüzde veya masaüstünde, kamera uygulama </w:t>
      </w:r>
      <w:r w:rsidRPr="006B09C0">
        <w:rPr>
          <w:noProof/>
          <w:lang w:eastAsia="en-US"/>
        </w:rPr>
        <w:drawing>
          <wp:inline distT="0" distB="0" distL="0" distR="0" wp14:anchorId="7C69C0B0" wp14:editId="00120CAA">
            <wp:extent cx="476250" cy="3905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referRelativeResize="0">
                      <a:picLocks noChangeAspect="1" noChangeArrowheads="1"/>
                    </pic:cNvPicPr>
                  </pic:nvPicPr>
                  <pic:blipFill>
                    <a:blip r:embed="rId84"/>
                    <a:srcRect/>
                    <a:stretch>
                      <a:fillRect/>
                    </a:stretch>
                  </pic:blipFill>
                  <pic:spPr>
                    <a:xfrm>
                      <a:off x="0" y="0"/>
                      <a:ext cx="476250" cy="390525"/>
                    </a:xfrm>
                    <a:prstGeom prst="rect">
                      <a:avLst/>
                    </a:prstGeom>
                    <a:noFill/>
                    <a:ln w="9525">
                      <a:noFill/>
                      <a:miter lim="800000"/>
                      <a:headEnd/>
                      <a:tailEnd/>
                    </a:ln>
                  </pic:spPr>
                </pic:pic>
              </a:graphicData>
            </a:graphic>
          </wp:inline>
        </w:drawing>
      </w:r>
      <w:r w:rsidRPr="006B09C0">
        <w:rPr>
          <w:szCs w:val="21"/>
        </w:rPr>
        <w:t>prosedürüne tıklayın, kameraya girin</w:t>
      </w:r>
    </w:p>
    <w:p w:rsidR="00BD509F" w:rsidRPr="006B09C0" w:rsidRDefault="00600FF9">
      <w:pPr>
        <w:numPr>
          <w:ilvl w:val="0"/>
          <w:numId w:val="38"/>
        </w:numPr>
      </w:pPr>
      <w:r w:rsidRPr="006B09C0">
        <w:t xml:space="preserve">Kameranın çalıştırılması, Kamera değiştirme: </w:t>
      </w:r>
      <w:r w:rsidRPr="006B09C0">
        <w:rPr>
          <w:b/>
        </w:rPr>
        <w:t>Menü</w:t>
      </w:r>
      <w:r w:rsidRPr="006B09C0">
        <w:t xml:space="preserve"> tuşunu seçin, </w:t>
      </w:r>
      <w:r w:rsidRPr="006B09C0">
        <w:rPr>
          <w:b/>
        </w:rPr>
        <w:t>ön / arka fotoğraf makinesi</w:t>
      </w:r>
      <w:r w:rsidRPr="006B09C0">
        <w:t xml:space="preserve">ni tıklatın, </w:t>
      </w:r>
      <w:r w:rsidR="006826C5" w:rsidRPr="006B09C0">
        <w:t>R</w:t>
      </w:r>
      <w:r w:rsidRPr="006B09C0">
        <w:t>esim 5.3'e bakın.</w:t>
      </w:r>
    </w:p>
    <w:p w:rsidR="00BD509F" w:rsidRPr="006B09C0" w:rsidRDefault="00BD509F">
      <w:pPr>
        <w:ind w:left="360"/>
      </w:pPr>
    </w:p>
    <w:p w:rsidR="00BD509F" w:rsidRPr="006B09C0" w:rsidRDefault="00600FF9">
      <w:pPr>
        <w:jc w:val="center"/>
        <w:rPr>
          <w:kern w:val="0"/>
          <w:sz w:val="24"/>
        </w:rPr>
      </w:pPr>
      <w:r w:rsidRPr="006B09C0">
        <w:rPr>
          <w:noProof/>
          <w:lang w:eastAsia="en-US"/>
        </w:rPr>
        <w:drawing>
          <wp:inline distT="0" distB="0" distL="0" distR="0" wp14:anchorId="4F7C7873" wp14:editId="2DA63E6B">
            <wp:extent cx="4048125" cy="4565650"/>
            <wp:effectExtent l="0" t="0" r="952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85"/>
                    <a:srcRect/>
                    <a:stretch>
                      <a:fillRect/>
                    </a:stretch>
                  </pic:blipFill>
                  <pic:spPr>
                    <a:xfrm>
                      <a:off x="0" y="0"/>
                      <a:ext cx="4048125" cy="4565650"/>
                    </a:xfrm>
                    <a:prstGeom prst="rect">
                      <a:avLst/>
                    </a:prstGeom>
                    <a:noFill/>
                    <a:ln w="9525">
                      <a:noFill/>
                      <a:miter lim="800000"/>
                      <a:headEnd/>
                      <a:tailEnd/>
                    </a:ln>
                  </pic:spPr>
                </pic:pic>
              </a:graphicData>
            </a:graphic>
          </wp:inline>
        </w:drawing>
      </w:r>
    </w:p>
    <w:p w:rsidR="00BD509F" w:rsidRPr="006B09C0" w:rsidRDefault="00600FF9">
      <w:pPr>
        <w:jc w:val="center"/>
        <w:rPr>
          <w:b/>
        </w:rPr>
      </w:pPr>
      <w:r w:rsidRPr="006B09C0">
        <w:rPr>
          <w:b/>
        </w:rPr>
        <w:t>Resim 5.3</w:t>
      </w:r>
    </w:p>
    <w:p w:rsidR="00BD509F" w:rsidRPr="006B09C0" w:rsidRDefault="00600FF9">
      <w:pPr>
        <w:pStyle w:val="Heading2"/>
        <w:rPr>
          <w:rFonts w:hint="default"/>
        </w:rPr>
      </w:pPr>
      <w:bookmarkStart w:id="38" w:name="_Toc328663384"/>
      <w:bookmarkStart w:id="39" w:name="_Toc4489"/>
      <w:r w:rsidRPr="006B09C0">
        <w:rPr>
          <w:rFonts w:hint="default"/>
        </w:rPr>
        <w:lastRenderedPageBreak/>
        <w:t xml:space="preserve">5.4 </w:t>
      </w:r>
      <w:bookmarkStart w:id="40" w:name="_Toc328663385"/>
      <w:bookmarkEnd w:id="38"/>
      <w:r w:rsidRPr="006B09C0">
        <w:rPr>
          <w:rFonts w:hint="default"/>
        </w:rPr>
        <w:t>FM</w:t>
      </w:r>
      <w:bookmarkEnd w:id="40"/>
      <w:r w:rsidRPr="006B09C0">
        <w:rPr>
          <w:rFonts w:hint="default"/>
        </w:rPr>
        <w:t xml:space="preserve"> Radyo</w:t>
      </w:r>
      <w:bookmarkEnd w:id="39"/>
    </w:p>
    <w:p w:rsidR="00BD509F" w:rsidRPr="006B09C0" w:rsidRDefault="00600FF9">
      <w:pPr>
        <w:rPr>
          <w:szCs w:val="21"/>
        </w:rPr>
      </w:pPr>
      <w:r w:rsidRPr="006B09C0">
        <w:rPr>
          <w:szCs w:val="21"/>
        </w:rPr>
        <w:t xml:space="preserve">FM arabirimine girmek için </w:t>
      </w:r>
      <w:r w:rsidRPr="006B09C0">
        <w:rPr>
          <w:noProof/>
          <w:lang w:eastAsia="en-US"/>
        </w:rPr>
        <w:drawing>
          <wp:inline distT="0" distB="0" distL="0" distR="0" wp14:anchorId="4214FF1D" wp14:editId="3A8BC4E4">
            <wp:extent cx="381000" cy="4857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referRelativeResize="0">
                      <a:picLocks noChangeAspect="1" noChangeArrowheads="1"/>
                    </pic:cNvPicPr>
                  </pic:nvPicPr>
                  <pic:blipFill>
                    <a:blip r:embed="rId86"/>
                    <a:srcRect/>
                    <a:stretch>
                      <a:fillRect/>
                    </a:stretch>
                  </pic:blipFill>
                  <pic:spPr>
                    <a:xfrm>
                      <a:off x="0" y="0"/>
                      <a:ext cx="381000" cy="485775"/>
                    </a:xfrm>
                    <a:prstGeom prst="rect">
                      <a:avLst/>
                    </a:prstGeom>
                    <a:noFill/>
                    <a:ln w="9525">
                      <a:noFill/>
                      <a:miter lim="800000"/>
                      <a:headEnd/>
                      <a:tailEnd/>
                    </a:ln>
                  </pic:spPr>
                </pic:pic>
              </a:graphicData>
            </a:graphic>
          </wp:inline>
        </w:drawing>
      </w:r>
      <w:r w:rsidRPr="006B09C0">
        <w:rPr>
          <w:szCs w:val="21"/>
        </w:rPr>
        <w:t xml:space="preserve"> ana arayüzü veya masaüstünü tıklayın:</w:t>
      </w:r>
    </w:p>
    <w:p w:rsidR="00BD509F" w:rsidRPr="006B09C0" w:rsidRDefault="00BD509F">
      <w:pPr>
        <w:rPr>
          <w:szCs w:val="21"/>
        </w:rPr>
      </w:pPr>
    </w:p>
    <w:p w:rsidR="00BD509F" w:rsidRPr="006B09C0" w:rsidRDefault="00600FF9">
      <w:pPr>
        <w:numPr>
          <w:ilvl w:val="0"/>
          <w:numId w:val="39"/>
        </w:numPr>
      </w:pPr>
      <w:r w:rsidRPr="006B09C0">
        <w:t>Resim 5.4 gibi radyo düğmesi çalıştırma talimatı</w:t>
      </w:r>
    </w:p>
    <w:p w:rsidR="00BD509F" w:rsidRPr="006B09C0" w:rsidRDefault="00BD509F">
      <w:pPr>
        <w:ind w:left="540"/>
      </w:pPr>
    </w:p>
    <w:p w:rsidR="00BD509F" w:rsidRPr="006B09C0" w:rsidRDefault="00600FF9">
      <w:pPr>
        <w:jc w:val="center"/>
      </w:pPr>
      <w:r w:rsidRPr="006B09C0">
        <w:rPr>
          <w:noProof/>
          <w:lang w:eastAsia="en-US"/>
        </w:rPr>
        <w:drawing>
          <wp:inline distT="0" distB="0" distL="0" distR="0" wp14:anchorId="1F0D3200" wp14:editId="5843F54D">
            <wp:extent cx="5267325" cy="2962275"/>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87"/>
                    <a:srcRect/>
                    <a:stretch>
                      <a:fillRect/>
                    </a:stretch>
                  </pic:blipFill>
                  <pic:spPr>
                    <a:xfrm>
                      <a:off x="0" y="0"/>
                      <a:ext cx="5267325" cy="2962275"/>
                    </a:xfrm>
                    <a:prstGeom prst="rect">
                      <a:avLst/>
                    </a:prstGeom>
                    <a:noFill/>
                    <a:ln w="9525">
                      <a:noFill/>
                      <a:miter lim="800000"/>
                      <a:headEnd/>
                      <a:tailEnd/>
                    </a:ln>
                  </pic:spPr>
                </pic:pic>
              </a:graphicData>
            </a:graphic>
          </wp:inline>
        </w:drawing>
      </w:r>
    </w:p>
    <w:p w:rsidR="00BD509F" w:rsidRPr="006B09C0" w:rsidRDefault="00600FF9">
      <w:pPr>
        <w:jc w:val="center"/>
        <w:rPr>
          <w:b/>
        </w:rPr>
      </w:pPr>
      <w:r w:rsidRPr="006B09C0">
        <w:rPr>
          <w:b/>
        </w:rPr>
        <w:t>Resim 5.4</w:t>
      </w:r>
    </w:p>
    <w:p w:rsidR="00BD509F" w:rsidRPr="006B09C0" w:rsidRDefault="00BD509F">
      <w:pPr>
        <w:jc w:val="center"/>
      </w:pPr>
    </w:p>
    <w:p w:rsidR="00BD509F" w:rsidRPr="006B09C0" w:rsidRDefault="00600FF9">
      <w:pPr>
        <w:numPr>
          <w:ilvl w:val="0"/>
          <w:numId w:val="40"/>
        </w:numPr>
        <w:rPr>
          <w:kern w:val="0"/>
          <w:szCs w:val="21"/>
        </w:rPr>
      </w:pPr>
      <w:bookmarkStart w:id="41" w:name="_Toc328662431"/>
      <w:r w:rsidRPr="006B09C0">
        <w:rPr>
          <w:kern w:val="0"/>
          <w:sz w:val="24"/>
        </w:rPr>
        <w:t xml:space="preserve">Kanalları kaydet: Kanalı kaydetmek için ana arayüzdeki </w:t>
      </w:r>
      <w:r w:rsidRPr="006B09C0">
        <w:rPr>
          <w:noProof/>
          <w:kern w:val="0"/>
          <w:sz w:val="24"/>
          <w:lang w:eastAsia="en-US"/>
        </w:rPr>
        <w:drawing>
          <wp:inline distT="0" distB="0" distL="0" distR="0" wp14:anchorId="422679DE" wp14:editId="591E0CE4">
            <wp:extent cx="476250" cy="409575"/>
            <wp:effectExtent l="19050" t="0" r="0" b="0"/>
            <wp:docPr id="78" name="Picture 78" descr="55@5(QM}{Q3~)6N)X4X{D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55@5(QM}{Q3~)6N)X4X{D2J"/>
                    <pic:cNvPicPr preferRelativeResize="0">
                      <a:picLocks noChangeAspect="1" noChangeArrowheads="1"/>
                    </pic:cNvPicPr>
                  </pic:nvPicPr>
                  <pic:blipFill>
                    <a:blip r:embed="rId88"/>
                    <a:srcRect/>
                    <a:stretch>
                      <a:fillRect/>
                    </a:stretch>
                  </pic:blipFill>
                  <pic:spPr>
                    <a:xfrm>
                      <a:off x="0" y="0"/>
                      <a:ext cx="476250" cy="409575"/>
                    </a:xfrm>
                    <a:prstGeom prst="rect">
                      <a:avLst/>
                    </a:prstGeom>
                    <a:noFill/>
                    <a:ln w="9525">
                      <a:noFill/>
                      <a:miter lim="800000"/>
                      <a:headEnd/>
                      <a:tailEnd/>
                    </a:ln>
                  </pic:spPr>
                </pic:pic>
              </a:graphicData>
            </a:graphic>
          </wp:inline>
        </w:drawing>
      </w:r>
      <w:r w:rsidRPr="006B09C0">
        <w:rPr>
          <w:kern w:val="0"/>
          <w:sz w:val="24"/>
        </w:rPr>
        <w:t xml:space="preserve"> düğmeyi tıklayın; kanal listesine kaydedilecektir.</w:t>
      </w:r>
      <w:bookmarkStart w:id="42" w:name="_Toc328663386"/>
    </w:p>
    <w:p w:rsidR="00BD509F" w:rsidRPr="006B09C0" w:rsidRDefault="00BD509F">
      <w:pPr>
        <w:ind w:left="960"/>
        <w:rPr>
          <w:kern w:val="0"/>
          <w:szCs w:val="21"/>
        </w:rPr>
      </w:pPr>
    </w:p>
    <w:p w:rsidR="00BD509F" w:rsidRPr="006B09C0" w:rsidRDefault="00600FF9">
      <w:pPr>
        <w:ind w:left="540"/>
        <w:rPr>
          <w:color w:val="0000FF"/>
          <w:kern w:val="0"/>
          <w:szCs w:val="21"/>
        </w:rPr>
      </w:pPr>
      <w:r w:rsidRPr="006B09C0">
        <w:rPr>
          <w:color w:val="0000FF"/>
          <w:kern w:val="0"/>
          <w:szCs w:val="21"/>
        </w:rPr>
        <w:t>Not: FM radyo kullanırken anten olarak kulaklık takmanız gerekir, anten yoksa, MID herhangi bir frekans bandında arama yapamaz.</w:t>
      </w:r>
    </w:p>
    <w:bookmarkEnd w:id="41"/>
    <w:bookmarkEnd w:id="42"/>
    <w:p w:rsidR="00BD509F" w:rsidRPr="006B09C0" w:rsidRDefault="00BD509F">
      <w:pPr>
        <w:rPr>
          <w:kern w:val="0"/>
          <w:sz w:val="24"/>
        </w:rPr>
      </w:pPr>
    </w:p>
    <w:p w:rsidR="00BD509F" w:rsidRPr="006B09C0" w:rsidRDefault="00600FF9">
      <w:pPr>
        <w:pStyle w:val="Heading1"/>
        <w:keepNext w:val="0"/>
        <w:pageBreakBefore/>
        <w:jc w:val="center"/>
        <w:rPr>
          <w:rFonts w:hint="default"/>
        </w:rPr>
      </w:pPr>
      <w:bookmarkStart w:id="43" w:name="_Toc19469"/>
      <w:r w:rsidRPr="006B09C0">
        <w:rPr>
          <w:rFonts w:hint="default"/>
        </w:rPr>
        <w:lastRenderedPageBreak/>
        <w:t xml:space="preserve">6 </w:t>
      </w:r>
      <w:bookmarkEnd w:id="43"/>
      <w:r w:rsidRPr="006B09C0">
        <w:rPr>
          <w:rFonts w:hint="default"/>
        </w:rPr>
        <w:t>İletişim Fonksiyonu</w:t>
      </w:r>
    </w:p>
    <w:p w:rsidR="00BD509F" w:rsidRPr="006B09C0" w:rsidRDefault="00600FF9">
      <w:pPr>
        <w:pStyle w:val="Heading2"/>
        <w:rPr>
          <w:rFonts w:hint="default"/>
        </w:rPr>
      </w:pPr>
      <w:bookmarkStart w:id="44" w:name="_Toc6590"/>
      <w:r w:rsidRPr="006B09C0">
        <w:rPr>
          <w:rFonts w:hint="default"/>
        </w:rPr>
        <w:t xml:space="preserve">6.1 </w:t>
      </w:r>
      <w:bookmarkEnd w:id="44"/>
      <w:r w:rsidRPr="006B09C0">
        <w:rPr>
          <w:rFonts w:hint="default"/>
        </w:rPr>
        <w:t>Telefon</w:t>
      </w:r>
    </w:p>
    <w:p w:rsidR="00BD509F" w:rsidRPr="006B09C0" w:rsidRDefault="00600FF9">
      <w:pPr>
        <w:pStyle w:val="ListParagraph"/>
        <w:numPr>
          <w:ilvl w:val="0"/>
          <w:numId w:val="41"/>
        </w:numPr>
      </w:pPr>
      <w:r w:rsidRPr="006B09C0">
        <w:t>Telefon uygulama prosedürünü tıklayın</w:t>
      </w:r>
    </w:p>
    <w:p w:rsidR="00BD509F" w:rsidRPr="006B09C0" w:rsidRDefault="00600FF9">
      <w:pPr>
        <w:pStyle w:val="ListParagraph"/>
        <w:numPr>
          <w:ilvl w:val="0"/>
          <w:numId w:val="41"/>
        </w:numPr>
      </w:pPr>
      <w:r w:rsidRPr="006B09C0">
        <w:t>Resim 6.1 Olarak Çalıştırın</w:t>
      </w:r>
    </w:p>
    <w:p w:rsidR="00BD509F" w:rsidRPr="006B09C0" w:rsidRDefault="00BD509F"/>
    <w:p w:rsidR="00BD509F" w:rsidRPr="006B09C0" w:rsidRDefault="00832363">
      <w:pPr>
        <w:jc w:val="center"/>
      </w:pPr>
      <w:r w:rsidRPr="006B09C0">
        <w:rPr>
          <w:noProof/>
          <w:lang w:eastAsia="en-US"/>
        </w:rPr>
        <mc:AlternateContent>
          <mc:Choice Requires="wps">
            <w:drawing>
              <wp:anchor distT="0" distB="0" distL="114300" distR="114300" simplePos="0" relativeHeight="251641856" behindDoc="0" locked="0" layoutInCell="1" allowOverlap="1" wp14:anchorId="6E28BFF1" wp14:editId="547850B5">
                <wp:simplePos x="0" y="0"/>
                <wp:positionH relativeFrom="page">
                  <wp:posOffset>6256655</wp:posOffset>
                </wp:positionH>
                <wp:positionV relativeFrom="page">
                  <wp:posOffset>3942715</wp:posOffset>
                </wp:positionV>
                <wp:extent cx="877570" cy="791210"/>
                <wp:effectExtent l="0" t="0" r="0" b="8890"/>
                <wp:wrapNone/>
                <wp:docPr id="125" nam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7570" cy="791210"/>
                        </a:xfrm>
                        <a:prstGeom prst="rect">
                          <a:avLst/>
                        </a:prstGeom>
                        <a:solidFill>
                          <a:srgbClr val="FFFFFF"/>
                        </a:solidFill>
                        <a:ln w="9525">
                          <a:solidFill>
                            <a:srgbClr val="0000FF"/>
                          </a:solidFill>
                          <a:miter lim="800000"/>
                          <a:headEnd/>
                          <a:tailEnd/>
                        </a:ln>
                      </wps:spPr>
                      <wps:txbx>
                        <w:txbxContent>
                          <w:p w:rsidR="00D250F2" w:rsidRDefault="00D250F2">
                            <w:pPr>
                              <w:jc w:val="center"/>
                            </w:pPr>
                            <w:r>
                              <w:rPr>
                                <w:rFonts w:hint="eastAsia"/>
                              </w:rPr>
                              <w:t>Telefon numaralar</w:t>
                            </w:r>
                            <w:r>
                              <w:rPr>
                                <w:rFonts w:hint="eastAsia"/>
                              </w:rPr>
                              <w:t>ı</w:t>
                            </w:r>
                            <w:r>
                              <w:rPr>
                                <w:rFonts w:hint="eastAsia"/>
                              </w:rPr>
                              <w:t>n</w:t>
                            </w:r>
                            <w:r>
                              <w:rPr>
                                <w:rFonts w:hint="eastAsia"/>
                              </w:rPr>
                              <w:t>ı</w:t>
                            </w:r>
                            <w:r>
                              <w:rPr>
                                <w:rFonts w:hint="eastAsia"/>
                              </w:rPr>
                              <w:t xml:space="preserve"> çevir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BFF1" id=" 103" o:spid="_x0000_s1041" type="#_x0000_t202" style="position:absolute;left:0;text-align:left;margin-left:492.65pt;margin-top:310.45pt;width:69.1pt;height:62.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" strokecolor="blue">
                <v:path arrowok="t"/>
                <v:textbox>
                  <w:txbxContent>
                    <w:p w:rsidR="00D250F2" w:rsidRDefault="00D250F2">
                      <w:pPr>
                        <w:jc w:val="center"/>
                      </w:pPr>
                      <w:r>
                        <w:rPr>
                          <w:rFonts w:hint="eastAsia"/>
                        </w:rPr>
                        <w:t>Telefon numaralar</w:t>
                      </w:r>
                      <w:r>
                        <w:rPr>
                          <w:rFonts w:hint="eastAsia"/>
                        </w:rPr>
                        <w:t>ı</w:t>
                      </w:r>
                      <w:r>
                        <w:rPr>
                          <w:rFonts w:hint="eastAsia"/>
                        </w:rPr>
                        <w:t>n</w:t>
                      </w:r>
                      <w:r>
                        <w:rPr>
                          <w:rFonts w:hint="eastAsia"/>
                        </w:rPr>
                        <w:t>ı</w:t>
                      </w:r>
                      <w:r>
                        <w:rPr>
                          <w:rFonts w:hint="eastAsia"/>
                        </w:rPr>
                        <w:t xml:space="preserve"> çevir</w:t>
                      </w:r>
                    </w:p>
                  </w:txbxContent>
                </v:textbox>
                <w10:wrap anchorx="page" anchory="page"/>
              </v:shape>
            </w:pict>
          </mc:Fallback>
        </mc:AlternateContent>
      </w:r>
      <w:r w:rsidRPr="006B09C0">
        <w:rPr>
          <w:noProof/>
          <w:lang w:eastAsia="en-US"/>
        </w:rPr>
        <mc:AlternateContent>
          <mc:Choice Requires="wps">
            <w:drawing>
              <wp:anchor distT="0" distB="0" distL="114300" distR="114300" simplePos="0" relativeHeight="251640832" behindDoc="0" locked="0" layoutInCell="1" allowOverlap="1" wp14:anchorId="5CC8B346" wp14:editId="37E540E5">
                <wp:simplePos x="0" y="0"/>
                <wp:positionH relativeFrom="page">
                  <wp:posOffset>1019175</wp:posOffset>
                </wp:positionH>
                <wp:positionV relativeFrom="margin">
                  <wp:align>center</wp:align>
                </wp:positionV>
                <wp:extent cx="875665" cy="717550"/>
                <wp:effectExtent l="0" t="0" r="19685" b="25400"/>
                <wp:wrapNone/>
                <wp:docPr id="127" nam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5665" cy="717550"/>
                        </a:xfrm>
                        <a:prstGeom prst="rect">
                          <a:avLst/>
                        </a:prstGeom>
                        <a:solidFill>
                          <a:srgbClr val="FFFFFF"/>
                        </a:solidFill>
                        <a:ln w="9525">
                          <a:solidFill>
                            <a:srgbClr val="0000FF"/>
                          </a:solidFill>
                          <a:miter lim="800000"/>
                          <a:headEnd/>
                          <a:tailEnd/>
                        </a:ln>
                      </wps:spPr>
                      <wps:txbx>
                        <w:txbxContent>
                          <w:p w:rsidR="00D250F2" w:rsidRDefault="00D250F2">
                            <w:r>
                              <w:rPr>
                                <w:rFonts w:hint="eastAsia"/>
                              </w:rPr>
                              <w:t>Telefon numaralar</w:t>
                            </w:r>
                            <w:r>
                              <w:rPr>
                                <w:rFonts w:hint="eastAsia"/>
                              </w:rPr>
                              <w:t>ı</w:t>
                            </w:r>
                            <w:r>
                              <w:rPr>
                                <w:rFonts w:hint="eastAsia"/>
                              </w:rPr>
                              <w:t>n</w:t>
                            </w:r>
                            <w:r>
                              <w:rPr>
                                <w:rFonts w:hint="eastAsia"/>
                              </w:rPr>
                              <w:t>ı</w:t>
                            </w:r>
                            <w:r>
                              <w:rPr>
                                <w:rFonts w:hint="eastAsia"/>
                              </w:rPr>
                              <w:t xml:space="preserve"> göster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8B346" id=" 94" o:spid="_x0000_s1042" type="#_x0000_t202" style="position:absolute;left:0;text-align:left;margin-left:80.25pt;margin-top:0;width:68.95pt;height:56.5pt;z-index:251640832;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" strokecolor="blue">
                <v:path arrowok="t"/>
                <v:textbox>
                  <w:txbxContent>
                    <w:p w:rsidR="00D250F2" w:rsidRDefault="00D250F2">
                      <w:r>
                        <w:rPr>
                          <w:rFonts w:hint="eastAsia"/>
                        </w:rPr>
                        <w:t>Telefon numaralar</w:t>
                      </w:r>
                      <w:r>
                        <w:rPr>
                          <w:rFonts w:hint="eastAsia"/>
                        </w:rPr>
                        <w:t>ı</w:t>
                      </w:r>
                      <w:r>
                        <w:rPr>
                          <w:rFonts w:hint="eastAsia"/>
                        </w:rPr>
                        <w:t>n</w:t>
                      </w:r>
                      <w:r>
                        <w:rPr>
                          <w:rFonts w:hint="eastAsia"/>
                        </w:rPr>
                        <w:t>ı</w:t>
                      </w:r>
                      <w:r>
                        <w:rPr>
                          <w:rFonts w:hint="eastAsia"/>
                        </w:rPr>
                        <w:t xml:space="preserve"> göster</w:t>
                      </w:r>
                    </w:p>
                  </w:txbxContent>
                </v:textbox>
                <w10:wrap anchorx="page" anchory="margin"/>
              </v:shape>
            </w:pict>
          </mc:Fallback>
        </mc:AlternateContent>
      </w:r>
      <w:r w:rsidR="00640259" w:rsidRPr="006B09C0">
        <w:rPr>
          <w:noProof/>
          <w:lang w:eastAsia="en-US"/>
        </w:rPr>
        <mc:AlternateContent>
          <mc:Choice Requires="wps">
            <w:drawing>
              <wp:anchor distT="0" distB="0" distL="114300" distR="114300" simplePos="0" relativeHeight="251646976" behindDoc="0" locked="0" layoutInCell="1" allowOverlap="1" wp14:anchorId="70E17F76" wp14:editId="49353A3A">
                <wp:simplePos x="0" y="0"/>
                <wp:positionH relativeFrom="column">
                  <wp:posOffset>771525</wp:posOffset>
                </wp:positionH>
                <wp:positionV relativeFrom="paragraph">
                  <wp:posOffset>2297430</wp:posOffset>
                </wp:positionV>
                <wp:extent cx="2924175" cy="298450"/>
                <wp:effectExtent l="0" t="0" r="9525" b="6350"/>
                <wp:wrapNone/>
                <wp:docPr id="128" nam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924175" cy="29845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6CFCE" id=" 102"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180.9pt" to="291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" strokecolor="blue">
                <o:lock v:ext="edit" shapetype="f"/>
              </v:line>
            </w:pict>
          </mc:Fallback>
        </mc:AlternateContent>
      </w:r>
      <w:r w:rsidR="00640259" w:rsidRPr="006B09C0">
        <w:rPr>
          <w:noProof/>
          <w:lang w:eastAsia="en-US"/>
        </w:rPr>
        <mc:AlternateContent>
          <mc:Choice Requires="wps">
            <w:drawing>
              <wp:anchor distT="0" distB="0" distL="114300" distR="114300" simplePos="0" relativeHeight="251664384" behindDoc="0" locked="0" layoutInCell="1" allowOverlap="1" wp14:anchorId="7B9935D9" wp14:editId="17010960">
                <wp:simplePos x="0" y="0"/>
                <wp:positionH relativeFrom="column">
                  <wp:posOffset>3657600</wp:posOffset>
                </wp:positionH>
                <wp:positionV relativeFrom="paragraph">
                  <wp:posOffset>1085850</wp:posOffset>
                </wp:positionV>
                <wp:extent cx="1492250" cy="262255"/>
                <wp:effectExtent l="0" t="0" r="12700" b="4445"/>
                <wp:wrapNone/>
                <wp:docPr id="126" nam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92250" cy="26225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E9521" id=" 10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5.5pt" to="405.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" strokecolor="blue">
                <o:lock v:ext="edit" shapetype="f"/>
              </v:line>
            </w:pict>
          </mc:Fallback>
        </mc:AlternateContent>
      </w:r>
      <w:r w:rsidR="00600FF9" w:rsidRPr="006B09C0">
        <w:rPr>
          <w:noProof/>
          <w:lang w:eastAsia="en-US"/>
        </w:rPr>
        <w:drawing>
          <wp:inline distT="0" distB="0" distL="0" distR="0" wp14:anchorId="5A925AF6" wp14:editId="4C41B99B">
            <wp:extent cx="5267325" cy="24193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89"/>
                    <a:srcRect/>
                    <a:stretch>
                      <a:fillRect/>
                    </a:stretch>
                  </pic:blipFill>
                  <pic:spPr>
                    <a:xfrm>
                      <a:off x="0" y="0"/>
                      <a:ext cx="5267325" cy="2419350"/>
                    </a:xfrm>
                    <a:prstGeom prst="rect">
                      <a:avLst/>
                    </a:prstGeom>
                    <a:noFill/>
                    <a:ln w="9525">
                      <a:noFill/>
                      <a:miter lim="800000"/>
                      <a:headEnd/>
                      <a:tailEnd/>
                    </a:ln>
                  </pic:spPr>
                </pic:pic>
              </a:graphicData>
            </a:graphic>
          </wp:inline>
        </w:drawing>
      </w:r>
    </w:p>
    <w:p w:rsidR="00BD509F" w:rsidRPr="006B09C0" w:rsidRDefault="00600FF9">
      <w:pPr>
        <w:ind w:left="360"/>
        <w:jc w:val="center"/>
        <w:rPr>
          <w:b/>
        </w:rPr>
      </w:pPr>
      <w:r w:rsidRPr="006B09C0">
        <w:rPr>
          <w:b/>
        </w:rPr>
        <w:t>Resim 6.1</w:t>
      </w:r>
    </w:p>
    <w:p w:rsidR="00BD509F" w:rsidRPr="006B09C0" w:rsidRDefault="00600FF9">
      <w:pPr>
        <w:pStyle w:val="Heading2"/>
        <w:rPr>
          <w:rFonts w:hint="default"/>
        </w:rPr>
      </w:pPr>
      <w:bookmarkStart w:id="45" w:name="_Toc24547"/>
      <w:r w:rsidRPr="006B09C0">
        <w:rPr>
          <w:rFonts w:hint="default"/>
        </w:rPr>
        <w:t xml:space="preserve">6.2 </w:t>
      </w:r>
      <w:bookmarkEnd w:id="45"/>
      <w:r w:rsidRPr="006B09C0">
        <w:rPr>
          <w:rFonts w:hint="default"/>
        </w:rPr>
        <w:t>SMS</w:t>
      </w:r>
    </w:p>
    <w:p w:rsidR="00832363" w:rsidRPr="006B09C0" w:rsidRDefault="00600FF9" w:rsidP="00832363">
      <w:pPr>
        <w:spacing w:after="0"/>
        <w:ind w:left="539"/>
      </w:pPr>
      <w:r w:rsidRPr="006B09C0">
        <w:t xml:space="preserve">1 Ana menüye girin, </w:t>
      </w:r>
      <w:r w:rsidRPr="006B09C0">
        <w:rPr>
          <w:noProof/>
          <w:lang w:eastAsia="en-US"/>
        </w:rPr>
        <w:drawing>
          <wp:inline distT="0" distB="0" distL="0" distR="0" wp14:anchorId="2BF98FD1" wp14:editId="200F0D29">
            <wp:extent cx="352425" cy="27622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referRelativeResize="0">
                      <a:picLocks noChangeAspect="1" noChangeArrowheads="1"/>
                    </pic:cNvPicPr>
                  </pic:nvPicPr>
                  <pic:blipFill>
                    <a:blip r:embed="rId90"/>
                    <a:srcRect/>
                    <a:stretch>
                      <a:fillRect/>
                    </a:stretch>
                  </pic:blipFill>
                  <pic:spPr>
                    <a:xfrm>
                      <a:off x="0" y="0"/>
                      <a:ext cx="352425" cy="276225"/>
                    </a:xfrm>
                    <a:prstGeom prst="rect">
                      <a:avLst/>
                    </a:prstGeom>
                    <a:noFill/>
                    <a:ln w="9525">
                      <a:noFill/>
                      <a:miter lim="800000"/>
                      <a:headEnd/>
                      <a:tailEnd/>
                    </a:ln>
                  </pic:spPr>
                </pic:pic>
              </a:graphicData>
            </a:graphic>
          </wp:inline>
        </w:drawing>
      </w:r>
      <w:r w:rsidRPr="006B09C0">
        <w:t xml:space="preserve"> uygulama prosedürünü seçin. </w:t>
      </w:r>
    </w:p>
    <w:p w:rsidR="00BD509F" w:rsidRPr="006B09C0" w:rsidRDefault="00640259" w:rsidP="00832363">
      <w:pPr>
        <w:spacing w:after="0"/>
        <w:ind w:left="539"/>
        <w:jc w:val="left"/>
      </w:pPr>
      <w:r w:rsidRPr="006B09C0">
        <w:rPr>
          <w:b/>
          <w:noProof/>
          <w:lang w:eastAsia="en-US"/>
        </w:rPr>
        <mc:AlternateContent>
          <mc:Choice Requires="wps">
            <w:drawing>
              <wp:anchor distT="0" distB="0" distL="114300" distR="114300" simplePos="0" relativeHeight="251655168" behindDoc="0" locked="0" layoutInCell="1" allowOverlap="1" wp14:anchorId="7C789543" wp14:editId="422C80DB">
                <wp:simplePos x="0" y="0"/>
                <wp:positionH relativeFrom="page">
                  <wp:posOffset>5994400</wp:posOffset>
                </wp:positionH>
                <wp:positionV relativeFrom="page">
                  <wp:posOffset>7353300</wp:posOffset>
                </wp:positionV>
                <wp:extent cx="1308100" cy="538480"/>
                <wp:effectExtent l="0" t="0" r="25400" b="13970"/>
                <wp:wrapNone/>
                <wp:docPr id="124"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8100" cy="538480"/>
                        </a:xfrm>
                        <a:prstGeom prst="rect">
                          <a:avLst/>
                        </a:prstGeom>
                        <a:solidFill>
                          <a:srgbClr val="FFFFFF"/>
                        </a:solidFill>
                        <a:ln w="9525">
                          <a:solidFill>
                            <a:srgbClr val="0000FF"/>
                          </a:solidFill>
                          <a:miter lim="800000"/>
                          <a:headEnd/>
                          <a:tailEnd/>
                        </a:ln>
                      </wps:spPr>
                      <wps:txbx>
                        <w:txbxContent>
                          <w:p w:rsidR="00D250F2" w:rsidRDefault="00D250F2">
                            <w:pPr>
                              <w:jc w:val="left"/>
                            </w:pPr>
                            <w:r>
                              <w:rPr>
                                <w:rFonts w:hint="eastAsia"/>
                              </w:rPr>
                              <w:t>Men</w:t>
                            </w:r>
                            <w:r>
                              <w:rPr>
                                <w:rFonts w:hint="eastAsia"/>
                              </w:rPr>
                              <w:t>ü</w:t>
                            </w:r>
                            <w:r>
                              <w:rPr>
                                <w:rFonts w:hint="eastAsia"/>
                              </w:rPr>
                              <w:t xml:space="preserve"> (at</w:t>
                            </w:r>
                            <w:r>
                              <w:rPr>
                                <w:rFonts w:hint="eastAsia"/>
                              </w:rPr>
                              <w:t>ı</w:t>
                            </w:r>
                            <w:r>
                              <w:rPr>
                                <w:rFonts w:hint="eastAsia"/>
                              </w:rPr>
                              <w:t>n, metin ve ayarlar</w:t>
                            </w:r>
                            <w:r>
                              <w:rPr>
                                <w:rFonts w:hint="eastAsia"/>
                              </w:rPr>
                              <w:t>ı</w:t>
                            </w:r>
                            <w:r>
                              <w:rPr>
                                <w:rFonts w:hint="eastAsia"/>
                              </w:rPr>
                              <w:t xml:space="preserve"> ekleyin)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89543" id=" 105" o:spid="_x0000_s1043" type="#_x0000_t202" style="position:absolute;left:0;text-align:left;margin-left:472pt;margin-top:579pt;width:103pt;height:42.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" strokecolor="blue">
                <v:path arrowok="t"/>
                <v:textbox>
                  <w:txbxContent>
                    <w:p w:rsidR="00D250F2" w:rsidRDefault="00D250F2">
                      <w:pPr>
                        <w:jc w:val="left"/>
                      </w:pPr>
                      <w:r>
                        <w:rPr>
                          <w:rFonts w:hint="eastAsia"/>
                        </w:rPr>
                        <w:t>Men</w:t>
                      </w:r>
                      <w:r>
                        <w:rPr>
                          <w:rFonts w:hint="eastAsia"/>
                        </w:rPr>
                        <w:t>ü</w:t>
                      </w:r>
                      <w:r>
                        <w:rPr>
                          <w:rFonts w:hint="eastAsia"/>
                        </w:rPr>
                        <w:t xml:space="preserve"> (at</w:t>
                      </w:r>
                      <w:r>
                        <w:rPr>
                          <w:rFonts w:hint="eastAsia"/>
                        </w:rPr>
                        <w:t>ı</w:t>
                      </w:r>
                      <w:r>
                        <w:rPr>
                          <w:rFonts w:hint="eastAsia"/>
                        </w:rPr>
                        <w:t>n, metin ve ayarlar</w:t>
                      </w:r>
                      <w:r>
                        <w:rPr>
                          <w:rFonts w:hint="eastAsia"/>
                        </w:rPr>
                        <w:t>ı</w:t>
                      </w:r>
                      <w:r>
                        <w:rPr>
                          <w:rFonts w:hint="eastAsia"/>
                        </w:rPr>
                        <w:t xml:space="preserve"> ekleyin)</w:t>
                      </w:r>
                    </w:p>
                  </w:txbxContent>
                </v:textbox>
                <w10:wrap anchorx="page" anchory="page"/>
              </v:shape>
            </w:pict>
          </mc:Fallback>
        </mc:AlternateContent>
      </w:r>
      <w:r w:rsidR="00600FF9" w:rsidRPr="006B09C0">
        <w:t xml:space="preserve">2 </w:t>
      </w:r>
      <w:r w:rsidR="00600FF9" w:rsidRPr="006B09C0">
        <w:rPr>
          <w:b/>
        </w:rPr>
        <w:t>“</w:t>
      </w:r>
      <w:r w:rsidR="00A247D7" w:rsidRPr="006B09C0">
        <w:rPr>
          <w:b/>
        </w:rPr>
        <w:t>Yeni Mesaj</w:t>
      </w:r>
      <w:r w:rsidR="00600FF9" w:rsidRPr="006B09C0">
        <w:rPr>
          <w:b/>
        </w:rPr>
        <w:t>”</w:t>
      </w:r>
      <w:r w:rsidR="00A247D7" w:rsidRPr="006B09C0">
        <w:rPr>
          <w:b/>
        </w:rPr>
        <w:t>ı tıkla</w:t>
      </w:r>
      <w:r w:rsidR="00600FF9" w:rsidRPr="006B09C0">
        <w:t xml:space="preserve"> </w:t>
      </w:r>
      <w:r w:rsidR="00600FF9" w:rsidRPr="006B09C0">
        <w:rPr>
          <w:noProof/>
          <w:lang w:eastAsia="en-US"/>
        </w:rPr>
        <w:drawing>
          <wp:inline distT="0" distB="0" distL="0" distR="0" wp14:anchorId="4B0055ED" wp14:editId="57CF1580">
            <wp:extent cx="5267325" cy="18161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91"/>
                    <a:srcRect/>
                    <a:stretch>
                      <a:fillRect/>
                    </a:stretch>
                  </pic:blipFill>
                  <pic:spPr>
                    <a:xfrm>
                      <a:off x="0" y="0"/>
                      <a:ext cx="5267325" cy="1816100"/>
                    </a:xfrm>
                    <a:prstGeom prst="rect">
                      <a:avLst/>
                    </a:prstGeom>
                    <a:noFill/>
                    <a:ln w="9525">
                      <a:noFill/>
                      <a:miter lim="800000"/>
                      <a:headEnd/>
                      <a:tailEnd/>
                    </a:ln>
                  </pic:spPr>
                </pic:pic>
              </a:graphicData>
            </a:graphic>
          </wp:inline>
        </w:drawing>
      </w:r>
    </w:p>
    <w:p w:rsidR="00BD509F" w:rsidRPr="006B09C0" w:rsidRDefault="00600FF9" w:rsidP="00FE33C2">
      <w:pPr>
        <w:jc w:val="center"/>
        <w:rPr>
          <w:b/>
        </w:rPr>
      </w:pPr>
      <w:r w:rsidRPr="006B09C0">
        <w:rPr>
          <w:b/>
        </w:rPr>
        <w:t>Resim 6.2</w:t>
      </w:r>
    </w:p>
    <w:p w:rsidR="00BD509F" w:rsidRPr="006B09C0" w:rsidRDefault="00BD509F">
      <w:pPr>
        <w:rPr>
          <w:b/>
        </w:rPr>
      </w:pPr>
    </w:p>
    <w:p w:rsidR="00BD509F" w:rsidRPr="006B09C0" w:rsidRDefault="00600FF9">
      <w:pPr>
        <w:pStyle w:val="Heading2"/>
        <w:rPr>
          <w:rFonts w:hint="default"/>
        </w:rPr>
      </w:pPr>
      <w:bookmarkStart w:id="46" w:name="_Toc19194"/>
      <w:r w:rsidRPr="006B09C0">
        <w:rPr>
          <w:rFonts w:hint="default"/>
        </w:rPr>
        <w:t xml:space="preserve">6.3 </w:t>
      </w:r>
      <w:bookmarkEnd w:id="46"/>
      <w:r w:rsidRPr="006B09C0">
        <w:rPr>
          <w:rFonts w:hint="default"/>
        </w:rPr>
        <w:t>Kişi listesi</w:t>
      </w:r>
    </w:p>
    <w:p w:rsidR="00BD509F" w:rsidRPr="006B09C0" w:rsidRDefault="00600FF9">
      <w:r w:rsidRPr="006B09C0">
        <w:t xml:space="preserve">Ana arayüzde </w:t>
      </w:r>
      <w:r w:rsidRPr="006B09C0">
        <w:rPr>
          <w:noProof/>
          <w:lang w:eastAsia="en-US"/>
        </w:rPr>
        <w:drawing>
          <wp:inline distT="0" distB="0" distL="0" distR="0" wp14:anchorId="39D8C93A" wp14:editId="4CAC857E">
            <wp:extent cx="371475" cy="333375"/>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referRelativeResize="0">
                      <a:picLocks noChangeAspect="1" noChangeArrowheads="1"/>
                    </pic:cNvPicPr>
                  </pic:nvPicPr>
                  <pic:blipFill>
                    <a:blip r:embed="rId92"/>
                    <a:srcRect/>
                    <a:stretch>
                      <a:fillRect/>
                    </a:stretch>
                  </pic:blipFill>
                  <pic:spPr>
                    <a:xfrm>
                      <a:off x="0" y="0"/>
                      <a:ext cx="371475" cy="333375"/>
                    </a:xfrm>
                    <a:prstGeom prst="rect">
                      <a:avLst/>
                    </a:prstGeom>
                    <a:noFill/>
                    <a:ln w="9525">
                      <a:noFill/>
                      <a:miter lim="800000"/>
                      <a:headEnd/>
                      <a:tailEnd/>
                    </a:ln>
                  </pic:spPr>
                </pic:pic>
              </a:graphicData>
            </a:graphic>
          </wp:inline>
        </w:drawing>
      </w:r>
      <w:r w:rsidRPr="006B09C0">
        <w:t xml:space="preserve"> Kişi </w:t>
      </w:r>
      <w:r w:rsidR="00A247D7" w:rsidRPr="006B09C0">
        <w:t>Listesi’ni</w:t>
      </w:r>
      <w:r w:rsidRPr="006B09C0">
        <w:t xml:space="preserve"> tıklayın, </w:t>
      </w:r>
      <w:r w:rsidR="006826C5" w:rsidRPr="006B09C0">
        <w:t>R</w:t>
      </w:r>
      <w:r w:rsidRPr="006B09C0">
        <w:t>esim 6.3 gibi kişi listesine girin.</w:t>
      </w:r>
    </w:p>
    <w:p w:rsidR="00BD509F" w:rsidRPr="006B09C0" w:rsidRDefault="00600FF9">
      <w:pPr>
        <w:jc w:val="center"/>
      </w:pPr>
      <w:r w:rsidRPr="006B09C0">
        <w:rPr>
          <w:noProof/>
          <w:lang w:eastAsia="en-US"/>
        </w:rPr>
        <w:drawing>
          <wp:inline distT="0" distB="0" distL="0" distR="0" wp14:anchorId="118A214C" wp14:editId="7B2C1103">
            <wp:extent cx="5257800" cy="294322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93"/>
                    <a:srcRect/>
                    <a:stretch>
                      <a:fillRect/>
                    </a:stretch>
                  </pic:blipFill>
                  <pic:spPr>
                    <a:xfrm>
                      <a:off x="0" y="0"/>
                      <a:ext cx="5257800" cy="2943225"/>
                    </a:xfrm>
                    <a:prstGeom prst="rect">
                      <a:avLst/>
                    </a:prstGeom>
                    <a:noFill/>
                    <a:ln w="9525">
                      <a:noFill/>
                      <a:miter lim="800000"/>
                      <a:headEnd/>
                      <a:tailEnd/>
                    </a:ln>
                  </pic:spPr>
                </pic:pic>
              </a:graphicData>
            </a:graphic>
          </wp:inline>
        </w:drawing>
      </w:r>
    </w:p>
    <w:p w:rsidR="00BD509F" w:rsidRPr="006B09C0" w:rsidRDefault="00600FF9" w:rsidP="00FE33C2">
      <w:pPr>
        <w:jc w:val="center"/>
        <w:rPr>
          <w:b/>
        </w:rPr>
      </w:pPr>
      <w:r w:rsidRPr="006B09C0">
        <w:rPr>
          <w:b/>
        </w:rPr>
        <w:t>Resim 6.3</w:t>
      </w:r>
    </w:p>
    <w:p w:rsidR="00BD509F" w:rsidRPr="006B09C0" w:rsidRDefault="00600FF9">
      <w:pPr>
        <w:numPr>
          <w:ilvl w:val="0"/>
          <w:numId w:val="42"/>
        </w:numPr>
        <w:rPr>
          <w:kern w:val="0"/>
          <w:sz w:val="24"/>
        </w:rPr>
      </w:pPr>
      <w:r w:rsidRPr="006B09C0">
        <w:rPr>
          <w:kern w:val="0"/>
          <w:sz w:val="24"/>
        </w:rPr>
        <w:t xml:space="preserve">Kişi ara: </w:t>
      </w:r>
      <w:r w:rsidRPr="006B09C0">
        <w:rPr>
          <w:noProof/>
          <w:kern w:val="0"/>
          <w:sz w:val="24"/>
          <w:lang w:eastAsia="en-US"/>
        </w:rPr>
        <w:drawing>
          <wp:inline distT="0" distB="0" distL="0" distR="0" wp14:anchorId="649586F7" wp14:editId="57679AB4">
            <wp:extent cx="295275" cy="266700"/>
            <wp:effectExtent l="1905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referRelativeResize="0">
                      <a:picLocks noChangeAspect="1" noChangeArrowheads="1"/>
                    </pic:cNvPicPr>
                  </pic:nvPicPr>
                  <pic:blipFill>
                    <a:blip r:embed="rId94"/>
                    <a:srcRect/>
                    <a:stretch>
                      <a:fillRect/>
                    </a:stretch>
                  </pic:blipFill>
                  <pic:spPr>
                    <a:xfrm>
                      <a:off x="0" y="0"/>
                      <a:ext cx="295275" cy="266700"/>
                    </a:xfrm>
                    <a:prstGeom prst="rect">
                      <a:avLst/>
                    </a:prstGeom>
                    <a:noFill/>
                    <a:ln w="9525">
                      <a:noFill/>
                      <a:miter lim="800000"/>
                      <a:headEnd/>
                      <a:tailEnd/>
                    </a:ln>
                  </pic:spPr>
                </pic:pic>
              </a:graphicData>
            </a:graphic>
          </wp:inline>
        </w:drawing>
      </w:r>
      <w:r w:rsidRPr="006B09C0">
        <w:rPr>
          <w:kern w:val="0"/>
          <w:sz w:val="24"/>
        </w:rPr>
        <w:t xml:space="preserve"> tıklama düğmesi, arama işlevine gir</w:t>
      </w:r>
    </w:p>
    <w:p w:rsidR="00BD509F" w:rsidRPr="006B09C0" w:rsidRDefault="00600FF9">
      <w:pPr>
        <w:numPr>
          <w:ilvl w:val="0"/>
          <w:numId w:val="42"/>
        </w:numPr>
        <w:rPr>
          <w:kern w:val="0"/>
          <w:sz w:val="24"/>
        </w:rPr>
      </w:pPr>
      <w:r w:rsidRPr="006B09C0">
        <w:rPr>
          <w:kern w:val="0"/>
          <w:sz w:val="24"/>
        </w:rPr>
        <w:t xml:space="preserve">Kişi ekle: </w:t>
      </w:r>
      <w:r w:rsidRPr="006B09C0">
        <w:rPr>
          <w:noProof/>
          <w:lang w:eastAsia="en-US"/>
        </w:rPr>
        <w:drawing>
          <wp:inline distT="0" distB="0" distL="0" distR="0" wp14:anchorId="3CA6D796" wp14:editId="67A97A6B">
            <wp:extent cx="333375" cy="342900"/>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referRelativeResize="0">
                      <a:picLocks noChangeAspect="1" noChangeArrowheads="1"/>
                    </pic:cNvPicPr>
                  </pic:nvPicPr>
                  <pic:blipFill>
                    <a:blip r:embed="rId95"/>
                    <a:srcRect/>
                    <a:stretch>
                      <a:fillRect/>
                    </a:stretch>
                  </pic:blipFill>
                  <pic:spPr>
                    <a:xfrm>
                      <a:off x="0" y="0"/>
                      <a:ext cx="333375" cy="342900"/>
                    </a:xfrm>
                    <a:prstGeom prst="rect">
                      <a:avLst/>
                    </a:prstGeom>
                    <a:noFill/>
                    <a:ln w="9525">
                      <a:noFill/>
                      <a:miter lim="800000"/>
                      <a:headEnd/>
                      <a:tailEnd/>
                    </a:ln>
                  </pic:spPr>
                </pic:pic>
              </a:graphicData>
            </a:graphic>
          </wp:inline>
        </w:drawing>
      </w:r>
      <w:r w:rsidRPr="006B09C0">
        <w:t xml:space="preserve"> </w:t>
      </w:r>
      <w:r w:rsidRPr="006B09C0">
        <w:rPr>
          <w:kern w:val="0"/>
          <w:sz w:val="24"/>
        </w:rPr>
        <w:t>düğmesini tıklayın, kişi arayüzüne ekleyin.</w:t>
      </w:r>
    </w:p>
    <w:p w:rsidR="00BD509F" w:rsidRPr="006B09C0" w:rsidRDefault="00600FF9">
      <w:pPr>
        <w:pStyle w:val="Heading1"/>
        <w:keepNext w:val="0"/>
        <w:pageBreakBefore/>
        <w:jc w:val="center"/>
        <w:rPr>
          <w:rFonts w:hint="default"/>
          <w:color w:val="000000"/>
        </w:rPr>
      </w:pPr>
      <w:bookmarkStart w:id="47" w:name="_Toc12181"/>
      <w:r w:rsidRPr="006B09C0">
        <w:rPr>
          <w:rFonts w:hint="default"/>
          <w:color w:val="000000"/>
        </w:rPr>
        <w:lastRenderedPageBreak/>
        <w:t>7 Internet</w:t>
      </w:r>
      <w:bookmarkEnd w:id="47"/>
    </w:p>
    <w:p w:rsidR="00BD509F" w:rsidRPr="006B09C0" w:rsidRDefault="00600FF9">
      <w:pPr>
        <w:pStyle w:val="Heading2"/>
        <w:rPr>
          <w:rFonts w:hint="default"/>
        </w:rPr>
      </w:pPr>
      <w:bookmarkStart w:id="48" w:name="_Toc13519"/>
      <w:r w:rsidRPr="006B09C0">
        <w:rPr>
          <w:rFonts w:hint="default"/>
        </w:rPr>
        <w:t xml:space="preserve">7.1 </w:t>
      </w:r>
      <w:bookmarkEnd w:id="48"/>
      <w:r w:rsidRPr="006B09C0">
        <w:rPr>
          <w:rFonts w:hint="default"/>
        </w:rPr>
        <w:t>Tarayıcı</w:t>
      </w:r>
    </w:p>
    <w:p w:rsidR="00BD509F" w:rsidRPr="006B09C0" w:rsidRDefault="00600FF9">
      <w:pPr>
        <w:rPr>
          <w:szCs w:val="21"/>
        </w:rPr>
      </w:pPr>
      <w:r w:rsidRPr="006B09C0">
        <w:rPr>
          <w:szCs w:val="21"/>
        </w:rPr>
        <w:t xml:space="preserve"> </w:t>
      </w:r>
      <w:r w:rsidR="00463B64" w:rsidRPr="006B09C0">
        <w:rPr>
          <w:szCs w:val="21"/>
        </w:rPr>
        <w:t>WIFI</w:t>
      </w:r>
      <w:r w:rsidRPr="006B09C0">
        <w:rPr>
          <w:szCs w:val="21"/>
        </w:rPr>
        <w:t xml:space="preserve"> veya mobil internet bağlantısı iyi durumda (kablosuz ve internet ayarı için Bölüm 4.1'e bakın), Ana menüde veya masaüstünde IE arabirimini girmek için IE tarayıcısını tıklayın</w:t>
      </w:r>
      <w:r w:rsidRPr="006B09C0">
        <w:rPr>
          <w:kern w:val="0"/>
          <w:sz w:val="24"/>
        </w:rPr>
        <w:t xml:space="preserve"> </w:t>
      </w:r>
      <w:r w:rsidRPr="006B09C0">
        <w:rPr>
          <w:noProof/>
          <w:kern w:val="0"/>
          <w:sz w:val="24"/>
          <w:lang w:eastAsia="en-US"/>
        </w:rPr>
        <w:drawing>
          <wp:inline distT="0" distB="0" distL="0" distR="0" wp14:anchorId="6BCA4E68" wp14:editId="4B2EEF6E">
            <wp:extent cx="352425" cy="3905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96"/>
                    <a:srcRect/>
                    <a:stretch>
                      <a:fillRect/>
                    </a:stretch>
                  </pic:blipFill>
                  <pic:spPr>
                    <a:xfrm>
                      <a:off x="0" y="0"/>
                      <a:ext cx="352425" cy="390525"/>
                    </a:xfrm>
                    <a:prstGeom prst="rect">
                      <a:avLst/>
                    </a:prstGeom>
                    <a:noFill/>
                    <a:ln w="9525">
                      <a:noFill/>
                      <a:miter lim="800000"/>
                      <a:headEnd/>
                      <a:tailEnd/>
                    </a:ln>
                  </pic:spPr>
                </pic:pic>
              </a:graphicData>
            </a:graphic>
          </wp:inline>
        </w:drawing>
      </w:r>
      <w:r w:rsidRPr="006B09C0">
        <w:rPr>
          <w:szCs w:val="21"/>
        </w:rPr>
        <w:t xml:space="preserve">  Resim 7.1</w:t>
      </w:r>
    </w:p>
    <w:p w:rsidR="00BD509F" w:rsidRPr="006B09C0" w:rsidRDefault="00BD509F">
      <w:pPr>
        <w:rPr>
          <w:szCs w:val="21"/>
          <w:highlight w:val="yellow"/>
        </w:rPr>
      </w:pPr>
    </w:p>
    <w:p w:rsidR="00BD509F" w:rsidRPr="006B09C0" w:rsidRDefault="00BD509F">
      <w:pPr>
        <w:rPr>
          <w:kern w:val="0"/>
          <w:sz w:val="24"/>
        </w:rPr>
      </w:pPr>
    </w:p>
    <w:p w:rsidR="00BD509F" w:rsidRPr="006B09C0" w:rsidRDefault="00BD509F">
      <w:pPr>
        <w:rPr>
          <w:kern w:val="0"/>
          <w:sz w:val="24"/>
        </w:rPr>
      </w:pPr>
    </w:p>
    <w:p w:rsidR="00BD509F" w:rsidRPr="006B09C0" w:rsidRDefault="00640259">
      <w:pPr>
        <w:rPr>
          <w:kern w:val="0"/>
          <w:sz w:val="24"/>
        </w:rPr>
      </w:pPr>
      <w:r w:rsidRPr="006B09C0">
        <w:rPr>
          <w:noProof/>
          <w:lang w:eastAsia="en-US"/>
        </w:rPr>
        <mc:AlternateContent>
          <mc:Choice Requires="wps">
            <w:drawing>
              <wp:anchor distT="0" distB="0" distL="114300" distR="114300" simplePos="0" relativeHeight="251645952" behindDoc="0" locked="0" layoutInCell="1" allowOverlap="1" wp14:anchorId="62A42E58" wp14:editId="22F3A44E">
                <wp:simplePos x="0" y="0"/>
                <wp:positionH relativeFrom="column">
                  <wp:posOffset>1200150</wp:posOffset>
                </wp:positionH>
                <wp:positionV relativeFrom="paragraph">
                  <wp:posOffset>38100</wp:posOffset>
                </wp:positionV>
                <wp:extent cx="977900" cy="523875"/>
                <wp:effectExtent l="0" t="0" r="12700" b="28575"/>
                <wp:wrapNone/>
                <wp:docPr id="123" nam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0" cy="523875"/>
                        </a:xfrm>
                        <a:prstGeom prst="rect">
                          <a:avLst/>
                        </a:prstGeom>
                        <a:solidFill>
                          <a:srgbClr val="FFFFFF"/>
                        </a:solidFill>
                        <a:ln w="9525">
                          <a:solidFill>
                            <a:srgbClr val="0000FF"/>
                          </a:solidFill>
                          <a:miter lim="800000"/>
                          <a:headEnd/>
                          <a:tailEnd/>
                        </a:ln>
                      </wps:spPr>
                      <wps:txbx>
                        <w:txbxContent>
                          <w:p w:rsidR="00D250F2" w:rsidRDefault="00D250F2">
                            <w:r>
                              <w:rPr>
                                <w:rFonts w:hint="eastAsia"/>
                              </w:rPr>
                              <w:t>Adres s</w:t>
                            </w:r>
                            <w:r>
                              <w:rPr>
                                <w:rFonts w:hint="eastAsia"/>
                              </w:rPr>
                              <w:t>ü</w:t>
                            </w:r>
                            <w:r>
                              <w:rPr>
                                <w:rFonts w:hint="eastAsia"/>
                              </w:rPr>
                              <w:t>tunu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2E58" id=" 108" o:spid="_x0000_s1044" type="#_x0000_t202" style="position:absolute;left:0;text-align:left;margin-left:94.5pt;margin-top:3pt;width:77pt;height:4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" strokecolor="blue">
                <v:path arrowok="t"/>
                <v:textbox>
                  <w:txbxContent>
                    <w:p w:rsidR="00D250F2" w:rsidRDefault="00D250F2">
                      <w:r>
                        <w:rPr>
                          <w:rFonts w:hint="eastAsia"/>
                        </w:rPr>
                        <w:t>Adres s</w:t>
                      </w:r>
                      <w:r>
                        <w:rPr>
                          <w:rFonts w:hint="eastAsia"/>
                        </w:rPr>
                        <w:t>ü</w:t>
                      </w:r>
                      <w:r>
                        <w:rPr>
                          <w:rFonts w:hint="eastAsia"/>
                        </w:rPr>
                        <w:t>tunu</w:t>
                      </w:r>
                    </w:p>
                  </w:txbxContent>
                </v:textbox>
              </v:shape>
            </w:pict>
          </mc:Fallback>
        </mc:AlternateContent>
      </w:r>
      <w:r w:rsidRPr="006B09C0">
        <w:rPr>
          <w:noProof/>
          <w:lang w:eastAsia="en-US"/>
        </w:rPr>
        <mc:AlternateContent>
          <mc:Choice Requires="wps">
            <w:drawing>
              <wp:anchor distT="0" distB="0" distL="114300" distR="114300" simplePos="0" relativeHeight="251659264" behindDoc="0" locked="0" layoutInCell="1" allowOverlap="1" wp14:anchorId="4D258ABD" wp14:editId="34485E9C">
                <wp:simplePos x="0" y="0"/>
                <wp:positionH relativeFrom="column">
                  <wp:posOffset>3114675</wp:posOffset>
                </wp:positionH>
                <wp:positionV relativeFrom="paragraph">
                  <wp:posOffset>121920</wp:posOffset>
                </wp:positionV>
                <wp:extent cx="1133475" cy="297180"/>
                <wp:effectExtent l="0" t="0" r="9525" b="7620"/>
                <wp:wrapNone/>
                <wp:docPr id="122" nam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3475" cy="297180"/>
                        </a:xfrm>
                        <a:prstGeom prst="rect">
                          <a:avLst/>
                        </a:prstGeom>
                        <a:solidFill>
                          <a:srgbClr val="FFFFFF"/>
                        </a:solidFill>
                        <a:ln w="9525">
                          <a:solidFill>
                            <a:srgbClr val="0000FF"/>
                          </a:solidFill>
                          <a:miter lim="800000"/>
                          <a:headEnd/>
                          <a:tailEnd/>
                        </a:ln>
                      </wps:spPr>
                      <wps:txbx>
                        <w:txbxContent>
                          <w:p w:rsidR="00D250F2" w:rsidRDefault="00D250F2">
                            <w:r>
                              <w:rPr>
                                <w:rFonts w:hint="eastAsia"/>
                              </w:rPr>
                              <w:t>Yer imini kaydet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58ABD" id=" 115" o:spid="_x0000_s1045" type="#_x0000_t202" style="position:absolute;left:0;text-align:left;margin-left:245.25pt;margin-top:9.6pt;width:89.2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" strokecolor="blue">
                <v:path arrowok="t"/>
                <v:textbox>
                  <w:txbxContent>
                    <w:p w:rsidR="00D250F2" w:rsidRDefault="00D250F2">
                      <w:r>
                        <w:rPr>
                          <w:rFonts w:hint="eastAsia"/>
                        </w:rPr>
                        <w:t>Yer imini kaydet</w:t>
                      </w:r>
                    </w:p>
                  </w:txbxContent>
                </v:textbox>
              </v:shape>
            </w:pict>
          </mc:Fallback>
        </mc:AlternateContent>
      </w:r>
    </w:p>
    <w:p w:rsidR="00BD509F" w:rsidRPr="006B09C0" w:rsidRDefault="00640259">
      <w:pPr>
        <w:rPr>
          <w:kern w:val="0"/>
          <w:sz w:val="24"/>
        </w:rPr>
      </w:pPr>
      <w:r w:rsidRPr="006B09C0">
        <w:rPr>
          <w:noProof/>
          <w:lang w:eastAsia="en-US"/>
        </w:rPr>
        <mc:AlternateContent>
          <mc:Choice Requires="wps">
            <w:drawing>
              <wp:anchor distT="0" distB="0" distL="114300" distR="114300" simplePos="0" relativeHeight="251644928" behindDoc="0" locked="0" layoutInCell="1" allowOverlap="1" wp14:anchorId="57625A5E" wp14:editId="73319DDD">
                <wp:simplePos x="0" y="0"/>
                <wp:positionH relativeFrom="column">
                  <wp:posOffset>1999615</wp:posOffset>
                </wp:positionH>
                <wp:positionV relativeFrom="paragraph">
                  <wp:posOffset>132715</wp:posOffset>
                </wp:positionV>
                <wp:extent cx="347345" cy="1039495"/>
                <wp:effectExtent l="0" t="0" r="14605" b="8255"/>
                <wp:wrapNone/>
                <wp:docPr id="121" nam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47345" cy="103949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0A3B7" id=" 117"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45pt,10.45pt" to="184.8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" strokecolor="blue">
                <o:lock v:ext="edit" shapetype="f"/>
              </v:line>
            </w:pict>
          </mc:Fallback>
        </mc:AlternateContent>
      </w:r>
    </w:p>
    <w:p w:rsidR="00BD509F" w:rsidRPr="006B09C0" w:rsidRDefault="00640259">
      <w:pPr>
        <w:rPr>
          <w:kern w:val="0"/>
          <w:sz w:val="24"/>
        </w:rPr>
      </w:pPr>
      <w:r w:rsidRPr="006B09C0">
        <w:rPr>
          <w:noProof/>
          <w:lang w:eastAsia="en-US"/>
        </w:rPr>
        <mc:AlternateContent>
          <mc:Choice Requires="wps">
            <w:drawing>
              <wp:anchor distT="0" distB="0" distL="114300" distR="114300" simplePos="0" relativeHeight="251657216" behindDoc="0" locked="0" layoutInCell="1" allowOverlap="1" wp14:anchorId="51821FB2" wp14:editId="0806C59C">
                <wp:simplePos x="0" y="0"/>
                <wp:positionH relativeFrom="column">
                  <wp:posOffset>3923665</wp:posOffset>
                </wp:positionH>
                <wp:positionV relativeFrom="paragraph">
                  <wp:posOffset>3175</wp:posOffset>
                </wp:positionV>
                <wp:extent cx="689610" cy="961390"/>
                <wp:effectExtent l="0" t="0" r="15240" b="10160"/>
                <wp:wrapNone/>
                <wp:docPr id="120" nam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89610" cy="96139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AD2AE" id=" 118"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25pt" to="363.2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" strokecolor="blue">
                <o:lock v:ext="edit" shapetype="f"/>
              </v:line>
            </w:pict>
          </mc:Fallback>
        </mc:AlternateContent>
      </w:r>
      <w:r w:rsidRPr="006B09C0">
        <w:rPr>
          <w:noProof/>
          <w:lang w:eastAsia="en-US"/>
        </w:rPr>
        <mc:AlternateContent>
          <mc:Choice Requires="wps">
            <w:drawing>
              <wp:anchor distT="0" distB="0" distL="114300" distR="114300" simplePos="0" relativeHeight="251658240" behindDoc="0" locked="0" layoutInCell="1" allowOverlap="1" wp14:anchorId="06D7B244" wp14:editId="1BDE7DD9">
                <wp:simplePos x="0" y="0"/>
                <wp:positionH relativeFrom="column">
                  <wp:posOffset>5467350</wp:posOffset>
                </wp:positionH>
                <wp:positionV relativeFrom="paragraph">
                  <wp:posOffset>182880</wp:posOffset>
                </wp:positionV>
                <wp:extent cx="495300" cy="342900"/>
                <wp:effectExtent l="0" t="0" r="0" b="0"/>
                <wp:wrapNone/>
                <wp:docPr id="119" nam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342900"/>
                        </a:xfrm>
                        <a:prstGeom prst="rect">
                          <a:avLst/>
                        </a:prstGeom>
                        <a:solidFill>
                          <a:srgbClr val="FFFFFF"/>
                        </a:solidFill>
                        <a:ln w="9525">
                          <a:solidFill>
                            <a:srgbClr val="0000FF"/>
                          </a:solidFill>
                          <a:miter lim="800000"/>
                          <a:headEnd/>
                          <a:tailEnd/>
                        </a:ln>
                      </wps:spPr>
                      <wps:txbx>
                        <w:txbxContent>
                          <w:p w:rsidR="00D250F2" w:rsidRDefault="00D250F2">
                            <w:r>
                              <w:t>menü</w:t>
                            </w:r>
                            <w:r>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7B244" id=" 116" o:spid="_x0000_s1046" type="#_x0000_t202" style="position:absolute;left:0;text-align:left;margin-left:430.5pt;margin-top:14.4pt;width:3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" strokecolor="blue">
                <v:path arrowok="t"/>
                <v:textbox>
                  <w:txbxContent>
                    <w:p w:rsidR="00D250F2" w:rsidRDefault="00D250F2">
                      <w:r>
                        <w:t>menü</w:t>
                      </w:r>
                      <w:r>
                        <w:rPr>
                          <w:rFonts w:hint="eastAsia"/>
                        </w:rPr>
                        <w:t xml:space="preserve"> </w:t>
                      </w:r>
                    </w:p>
                  </w:txbxContent>
                </v:textbox>
              </v:shape>
            </w:pict>
          </mc:Fallback>
        </mc:AlternateContent>
      </w:r>
    </w:p>
    <w:p w:rsidR="00BD509F" w:rsidRPr="006B09C0" w:rsidRDefault="00BD509F">
      <w:pPr>
        <w:rPr>
          <w:kern w:val="0"/>
          <w:sz w:val="24"/>
        </w:rPr>
      </w:pPr>
    </w:p>
    <w:p w:rsidR="00BD509F" w:rsidRPr="006B09C0" w:rsidRDefault="00640259">
      <w:r w:rsidRPr="006B09C0">
        <w:rPr>
          <w:noProof/>
          <w:lang w:eastAsia="en-US"/>
        </w:rPr>
        <mc:AlternateContent>
          <mc:Choice Requires="wps">
            <w:drawing>
              <wp:anchor distT="0" distB="0" distL="114300" distR="114300" simplePos="0" relativeHeight="251656192" behindDoc="0" locked="0" layoutInCell="1" allowOverlap="1" wp14:anchorId="418EA893" wp14:editId="18E5F8D4">
                <wp:simplePos x="0" y="0"/>
                <wp:positionH relativeFrom="column">
                  <wp:posOffset>5147310</wp:posOffset>
                </wp:positionH>
                <wp:positionV relativeFrom="paragraph">
                  <wp:posOffset>73025</wp:posOffset>
                </wp:positionV>
                <wp:extent cx="342900" cy="219075"/>
                <wp:effectExtent l="0" t="0" r="0" b="9525"/>
                <wp:wrapNone/>
                <wp:docPr id="118" nam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2900" cy="21907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2867C" id=" 120"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3pt,5.75pt" to="432.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" strokecolor="blue">
                <o:lock v:ext="edit" shapetype="f"/>
              </v:line>
            </w:pict>
          </mc:Fallback>
        </mc:AlternateContent>
      </w:r>
      <w:r w:rsidR="00600FF9" w:rsidRPr="006B09C0">
        <w:rPr>
          <w:noProof/>
          <w:lang w:eastAsia="en-US"/>
        </w:rPr>
        <w:drawing>
          <wp:inline distT="0" distB="0" distL="0" distR="0" wp14:anchorId="4987A64C" wp14:editId="1CDEDC4B">
            <wp:extent cx="5267325" cy="26924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97"/>
                    <a:srcRect/>
                    <a:stretch>
                      <a:fillRect/>
                    </a:stretch>
                  </pic:blipFill>
                  <pic:spPr>
                    <a:xfrm>
                      <a:off x="0" y="0"/>
                      <a:ext cx="5267325" cy="2692400"/>
                    </a:xfrm>
                    <a:prstGeom prst="rect">
                      <a:avLst/>
                    </a:prstGeom>
                    <a:noFill/>
                    <a:ln w="9525">
                      <a:noFill/>
                      <a:miter lim="800000"/>
                      <a:headEnd/>
                      <a:tailEnd/>
                    </a:ln>
                  </pic:spPr>
                </pic:pic>
              </a:graphicData>
            </a:graphic>
          </wp:inline>
        </w:drawing>
      </w:r>
    </w:p>
    <w:p w:rsidR="00BD509F" w:rsidRPr="006B09C0" w:rsidRDefault="00600FF9">
      <w:pPr>
        <w:jc w:val="center"/>
        <w:rPr>
          <w:b/>
        </w:rPr>
      </w:pPr>
      <w:r w:rsidRPr="006B09C0">
        <w:rPr>
          <w:b/>
        </w:rPr>
        <w:t>Resim 7.1</w:t>
      </w:r>
    </w:p>
    <w:p w:rsidR="00BD509F" w:rsidRPr="006B09C0" w:rsidRDefault="00600FF9">
      <w:r w:rsidRPr="006B09C0">
        <w:t>Web sitesini girmek için tıklayın adres çubuğunu tıklatın, başlatmak tıklayın, ilgili web sayfasına girin, sonra resim 7.1.2 gibi web sitesi bilgileri göz atabilirsiniz ve size yenileyebilir, imleri kaydetmek, paylaşmak sayfa, yer imleri kaydetmek, menü olabilir. Geçmişi ve web sayfasını ayarlama.</w:t>
      </w:r>
    </w:p>
    <w:p w:rsidR="00BD509F" w:rsidRPr="006B09C0" w:rsidRDefault="00600FF9">
      <w:pPr>
        <w:rPr>
          <w:lang w:eastAsia="en-US"/>
        </w:rPr>
      </w:pPr>
      <w:r w:rsidRPr="006B09C0">
        <w:rPr>
          <w:noProof/>
          <w:lang w:eastAsia="en-US"/>
        </w:rPr>
        <w:lastRenderedPageBreak/>
        <w:drawing>
          <wp:inline distT="0" distB="0" distL="0" distR="0" wp14:anchorId="44FE63FD" wp14:editId="6E4EA910">
            <wp:extent cx="5267325" cy="295275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98"/>
                    <a:srcRect/>
                    <a:stretch>
                      <a:fillRect/>
                    </a:stretch>
                  </pic:blipFill>
                  <pic:spPr>
                    <a:xfrm>
                      <a:off x="0" y="0"/>
                      <a:ext cx="5267325" cy="2952750"/>
                    </a:xfrm>
                    <a:prstGeom prst="rect">
                      <a:avLst/>
                    </a:prstGeom>
                    <a:noFill/>
                    <a:ln w="9525">
                      <a:noFill/>
                      <a:miter lim="800000"/>
                      <a:headEnd/>
                      <a:tailEnd/>
                    </a:ln>
                  </pic:spPr>
                </pic:pic>
              </a:graphicData>
            </a:graphic>
          </wp:inline>
        </w:drawing>
      </w:r>
    </w:p>
    <w:p w:rsidR="00BD509F" w:rsidRPr="006B09C0" w:rsidRDefault="00600FF9" w:rsidP="00FE33C2">
      <w:pPr>
        <w:jc w:val="center"/>
        <w:rPr>
          <w:b/>
        </w:rPr>
      </w:pPr>
      <w:r w:rsidRPr="006B09C0">
        <w:rPr>
          <w:b/>
          <w:lang w:eastAsia="en-US"/>
        </w:rPr>
        <w:t>Resim</w:t>
      </w:r>
      <w:r w:rsidR="007132EF" w:rsidRPr="006B09C0">
        <w:rPr>
          <w:b/>
          <w:lang w:eastAsia="en-US"/>
        </w:rPr>
        <w:t xml:space="preserve"> 7.</w:t>
      </w:r>
      <w:r w:rsidRPr="006B09C0">
        <w:rPr>
          <w:b/>
          <w:lang w:eastAsia="en-US"/>
        </w:rPr>
        <w:t>1.2</w:t>
      </w:r>
    </w:p>
    <w:p w:rsidR="00BD509F" w:rsidRPr="006B09C0" w:rsidRDefault="00600FF9">
      <w:pPr>
        <w:pStyle w:val="Heading2"/>
        <w:rPr>
          <w:rFonts w:hint="default"/>
        </w:rPr>
      </w:pPr>
      <w:bookmarkStart w:id="49" w:name="_Toc24047"/>
      <w:r w:rsidRPr="006B09C0">
        <w:rPr>
          <w:rFonts w:hint="default"/>
        </w:rPr>
        <w:t xml:space="preserve">7.2 </w:t>
      </w:r>
      <w:bookmarkEnd w:id="49"/>
      <w:r w:rsidRPr="006B09C0">
        <w:rPr>
          <w:rFonts w:hint="default"/>
        </w:rPr>
        <w:t>E-posta</w:t>
      </w:r>
    </w:p>
    <w:p w:rsidR="00BD509F" w:rsidRPr="006B09C0" w:rsidRDefault="00600FF9">
      <w:pPr>
        <w:pStyle w:val="NormalIndent"/>
        <w:spacing w:before="93" w:after="93"/>
        <w:ind w:firstLineChars="0" w:firstLine="0"/>
        <w:rPr>
          <w:color w:val="1C1C1C"/>
          <w:lang w:eastAsia="zh-CN"/>
        </w:rPr>
      </w:pPr>
      <w:r w:rsidRPr="006B09C0">
        <w:rPr>
          <w:color w:val="1C1C1C"/>
          <w:lang w:eastAsia="zh-CN"/>
        </w:rPr>
        <w:t>E-posta uygulama prosedürü e-posta ayarlama rehberi içerir, normal web e-posta servis sağlayıcısının (örneğin, Yahoo, Gmail, Hotmail ve 163) harici POP3 VEYA IMAP e-posta hesabını Resim 7.2</w:t>
      </w:r>
      <w:r w:rsidR="00A247D7" w:rsidRPr="006B09C0">
        <w:rPr>
          <w:color w:val="1C1C1C"/>
          <w:lang w:eastAsia="zh-CN"/>
        </w:rPr>
        <w:t>’deki gibi</w:t>
      </w:r>
      <w:r w:rsidRPr="006B09C0">
        <w:rPr>
          <w:color w:val="1C1C1C"/>
          <w:lang w:eastAsia="zh-CN"/>
        </w:rPr>
        <w:t xml:space="preserve"> ekleyebilirsiniz</w:t>
      </w:r>
    </w:p>
    <w:p w:rsidR="00BD509F" w:rsidRPr="006B09C0" w:rsidRDefault="00600FF9">
      <w:pPr>
        <w:jc w:val="center"/>
      </w:pPr>
      <w:r w:rsidRPr="006B09C0">
        <w:rPr>
          <w:noProof/>
          <w:lang w:eastAsia="en-US"/>
        </w:rPr>
        <w:drawing>
          <wp:inline distT="0" distB="0" distL="0" distR="0" wp14:anchorId="5AB8C7F1" wp14:editId="7DDB4F93">
            <wp:extent cx="5267325" cy="243840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99"/>
                    <a:srcRect/>
                    <a:stretch>
                      <a:fillRect/>
                    </a:stretch>
                  </pic:blipFill>
                  <pic:spPr>
                    <a:xfrm>
                      <a:off x="0" y="0"/>
                      <a:ext cx="5267325" cy="2438400"/>
                    </a:xfrm>
                    <a:prstGeom prst="rect">
                      <a:avLst/>
                    </a:prstGeom>
                    <a:noFill/>
                    <a:ln w="9525">
                      <a:noFill/>
                      <a:miter lim="800000"/>
                      <a:headEnd/>
                      <a:tailEnd/>
                    </a:ln>
                  </pic:spPr>
                </pic:pic>
              </a:graphicData>
            </a:graphic>
          </wp:inline>
        </w:drawing>
      </w:r>
    </w:p>
    <w:p w:rsidR="00BD509F" w:rsidRPr="006B09C0" w:rsidRDefault="00600FF9" w:rsidP="00FE33C2">
      <w:pPr>
        <w:jc w:val="center"/>
        <w:rPr>
          <w:b/>
        </w:rPr>
      </w:pPr>
      <w:r w:rsidRPr="006B09C0">
        <w:rPr>
          <w:b/>
        </w:rPr>
        <w:t>Resim 7.2</w:t>
      </w:r>
    </w:p>
    <w:p w:rsidR="00BD509F" w:rsidRPr="006B09C0" w:rsidRDefault="00600FF9">
      <w:pPr>
        <w:pStyle w:val="NormalIndent"/>
        <w:spacing w:before="93" w:after="93"/>
        <w:ind w:firstLineChars="0" w:firstLine="0"/>
        <w:rPr>
          <w:b/>
        </w:rPr>
      </w:pPr>
      <w:r w:rsidRPr="006B09C0">
        <w:rPr>
          <w:b/>
        </w:rPr>
        <w:t>a. E-posta Ayarları</w:t>
      </w:r>
    </w:p>
    <w:p w:rsidR="00BD509F" w:rsidRPr="006B09C0" w:rsidRDefault="00600FF9">
      <w:pPr>
        <w:pStyle w:val="NormalIndent"/>
        <w:numPr>
          <w:ilvl w:val="0"/>
          <w:numId w:val="43"/>
        </w:numPr>
        <w:spacing w:before="93" w:after="93"/>
        <w:ind w:firstLineChars="0"/>
      </w:pPr>
      <w:r w:rsidRPr="006B09C0">
        <w:rPr>
          <w:lang w:eastAsia="zh-CN"/>
        </w:rPr>
        <w:t xml:space="preserve">Gönderen e-posta simgesini tıkladıktan sonra </w:t>
      </w:r>
      <w:r w:rsidRPr="006B09C0">
        <w:rPr>
          <w:noProof/>
          <w:lang w:bidi="ar-SA"/>
        </w:rPr>
        <w:drawing>
          <wp:inline distT="0" distB="0" distL="0" distR="0" wp14:anchorId="6188B13D" wp14:editId="54044E4C">
            <wp:extent cx="352425" cy="352425"/>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100"/>
                    <a:srcRect/>
                    <a:stretch>
                      <a:fillRect/>
                    </a:stretch>
                  </pic:blipFill>
                  <pic:spPr>
                    <a:xfrm>
                      <a:off x="0" y="0"/>
                      <a:ext cx="352425" cy="352425"/>
                    </a:xfrm>
                    <a:prstGeom prst="rect">
                      <a:avLst/>
                    </a:prstGeom>
                    <a:noFill/>
                    <a:ln w="9525">
                      <a:noFill/>
                      <a:miter lim="800000"/>
                      <a:headEnd/>
                      <a:tailEnd/>
                    </a:ln>
                  </pic:spPr>
                </pic:pic>
              </a:graphicData>
            </a:graphic>
          </wp:inline>
        </w:drawing>
      </w:r>
      <w:r w:rsidRPr="006B09C0">
        <w:t xml:space="preserve">, Ayarlamanıza yardımcı olabilecek e-posta ayarlama kılavuzunu görebilirsiniz. </w:t>
      </w:r>
    </w:p>
    <w:p w:rsidR="00BD509F" w:rsidRPr="006B09C0" w:rsidRDefault="00600FF9" w:rsidP="003A7D8E">
      <w:pPr>
        <w:pStyle w:val="NormalIndent"/>
        <w:numPr>
          <w:ilvl w:val="0"/>
          <w:numId w:val="43"/>
        </w:numPr>
        <w:spacing w:beforeLines="0" w:afterLines="0" w:after="0"/>
        <w:ind w:left="1259" w:firstLineChars="0" w:hanging="357"/>
      </w:pPr>
      <w:r w:rsidRPr="006B09C0">
        <w:lastRenderedPageBreak/>
        <w:t>E-posta adresinizi ve şifrenizi girin.</w:t>
      </w:r>
    </w:p>
    <w:p w:rsidR="00BD509F" w:rsidRPr="006B09C0" w:rsidRDefault="00600FF9" w:rsidP="003A7D8E">
      <w:pPr>
        <w:pStyle w:val="NormalIndent"/>
        <w:numPr>
          <w:ilvl w:val="0"/>
          <w:numId w:val="43"/>
        </w:numPr>
        <w:spacing w:beforeLines="0" w:afterLines="0" w:after="0"/>
        <w:ind w:left="1259" w:firstLineChars="0" w:hanging="357"/>
      </w:pPr>
      <w:r w:rsidRPr="006B09C0">
        <w:t>"Sonraki adım" düğmesini tıklayın, e-posta türünüzü POP3 veya IMAP olarak seçin.</w:t>
      </w:r>
    </w:p>
    <w:p w:rsidR="00BD509F" w:rsidRPr="006B09C0" w:rsidRDefault="00600FF9" w:rsidP="003A7D8E">
      <w:pPr>
        <w:pStyle w:val="NormalIndent"/>
        <w:numPr>
          <w:ilvl w:val="0"/>
          <w:numId w:val="43"/>
        </w:numPr>
        <w:spacing w:beforeLines="0" w:afterLines="0" w:after="0"/>
        <w:ind w:left="1259" w:firstLineChars="0" w:hanging="357"/>
      </w:pPr>
      <w:r w:rsidRPr="006B09C0">
        <w:t>E-posta kutusu hizmet sağlayıcısının e-postaları alıp gönderebileceklerini kontrol etmek için "Sonraki Adım" düğmesini tıklayın</w:t>
      </w:r>
    </w:p>
    <w:p w:rsidR="00BD509F" w:rsidRPr="006B09C0" w:rsidRDefault="00600FF9" w:rsidP="003A7D8E">
      <w:pPr>
        <w:pStyle w:val="NormalIndent"/>
        <w:numPr>
          <w:ilvl w:val="0"/>
          <w:numId w:val="43"/>
        </w:numPr>
        <w:spacing w:beforeLines="0" w:afterLines="0" w:after="0"/>
        <w:ind w:left="1259" w:firstLineChars="0" w:hanging="357"/>
      </w:pPr>
      <w:r w:rsidRPr="006B09C0">
        <w:t>E-posta hesabını girin ve e-posta alt öğesini görüntüleyin ve bitir'i tıklayın.</w:t>
      </w:r>
    </w:p>
    <w:p w:rsidR="00BD509F" w:rsidRPr="006B09C0" w:rsidRDefault="00600FF9" w:rsidP="003A7D8E">
      <w:pPr>
        <w:pStyle w:val="NormalIndent"/>
        <w:numPr>
          <w:ilvl w:val="0"/>
          <w:numId w:val="43"/>
        </w:numPr>
        <w:spacing w:beforeLines="0" w:afterLines="0" w:after="0"/>
        <w:ind w:left="1259" w:firstLineChars="0" w:hanging="357"/>
      </w:pPr>
      <w:r w:rsidRPr="006B09C0">
        <w:t>E-posta kutusu varsa, otomatik olarak posta kutunuza girersiniz.</w:t>
      </w:r>
    </w:p>
    <w:p w:rsidR="00BD509F" w:rsidRPr="006B09C0" w:rsidRDefault="00600FF9">
      <w:pPr>
        <w:pStyle w:val="NormalIndent"/>
        <w:spacing w:before="93" w:after="93"/>
        <w:ind w:firstLineChars="0" w:firstLine="0"/>
        <w:rPr>
          <w:b/>
        </w:rPr>
      </w:pPr>
      <w:r w:rsidRPr="006B09C0">
        <w:rPr>
          <w:b/>
        </w:rPr>
        <w:t>b. E-posta hesabını sil</w:t>
      </w:r>
    </w:p>
    <w:p w:rsidR="00BD509F" w:rsidRPr="006B09C0" w:rsidRDefault="00600FF9">
      <w:pPr>
        <w:pStyle w:val="NormalIndent"/>
        <w:spacing w:before="93" w:after="93"/>
        <w:ind w:left="900" w:firstLineChars="0" w:firstLine="0"/>
      </w:pPr>
      <w:r w:rsidRPr="006B09C0">
        <w:t>Ayarlanmış POP3 veya IMAP e-posta hesabını MID'den silebilirsiniz.</w:t>
      </w:r>
    </w:p>
    <w:p w:rsidR="00BD509F" w:rsidRPr="006B09C0" w:rsidRDefault="00600FF9">
      <w:pPr>
        <w:pStyle w:val="NormalIndent"/>
        <w:spacing w:before="93" w:after="93"/>
        <w:ind w:firstLineChars="0" w:firstLine="0"/>
      </w:pPr>
      <w:r w:rsidRPr="006B09C0">
        <w:t xml:space="preserve">Tıkla </w:t>
      </w:r>
      <w:r w:rsidRPr="006B09C0">
        <w:rPr>
          <w:b/>
          <w:noProof/>
          <w:lang w:bidi="ar-SA"/>
        </w:rPr>
        <w:drawing>
          <wp:inline distT="0" distB="0" distL="0" distR="0" wp14:anchorId="443C8AFB" wp14:editId="5ECAAE34">
            <wp:extent cx="30480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01"/>
                    <a:srcRect/>
                    <a:stretch>
                      <a:fillRect/>
                    </a:stretch>
                  </pic:blipFill>
                  <pic:spPr>
                    <a:xfrm>
                      <a:off x="0" y="0"/>
                      <a:ext cx="304800" cy="209550"/>
                    </a:xfrm>
                    <a:prstGeom prst="rect">
                      <a:avLst/>
                    </a:prstGeom>
                    <a:noFill/>
                    <a:ln w="9525">
                      <a:noFill/>
                      <a:miter lim="800000"/>
                      <a:headEnd/>
                      <a:tailEnd/>
                    </a:ln>
                  </pic:spPr>
                </pic:pic>
              </a:graphicData>
            </a:graphic>
          </wp:inline>
        </w:drawing>
      </w:r>
      <w:r w:rsidRPr="006B09C0">
        <w:t>。</w:t>
      </w:r>
    </w:p>
    <w:p w:rsidR="00BD509F" w:rsidRPr="006B09C0" w:rsidRDefault="00600FF9" w:rsidP="00832363">
      <w:pPr>
        <w:numPr>
          <w:ilvl w:val="0"/>
          <w:numId w:val="44"/>
        </w:numPr>
        <w:spacing w:after="0"/>
        <w:ind w:left="896" w:hanging="357"/>
      </w:pPr>
      <w:r w:rsidRPr="006B09C0">
        <w:t>Posta kutunuza girin.</w:t>
      </w:r>
    </w:p>
    <w:p w:rsidR="00BD509F" w:rsidRPr="006B09C0" w:rsidRDefault="00600FF9" w:rsidP="00832363">
      <w:pPr>
        <w:numPr>
          <w:ilvl w:val="0"/>
          <w:numId w:val="44"/>
        </w:numPr>
        <w:spacing w:after="0"/>
        <w:ind w:left="896" w:hanging="357"/>
      </w:pPr>
      <w:r w:rsidRPr="006B09C0">
        <w:t>Menü tuşuna basın.</w:t>
      </w:r>
    </w:p>
    <w:p w:rsidR="00BD509F" w:rsidRPr="006B09C0" w:rsidRDefault="00600FF9" w:rsidP="00832363">
      <w:pPr>
        <w:numPr>
          <w:ilvl w:val="0"/>
          <w:numId w:val="44"/>
        </w:numPr>
        <w:spacing w:after="0"/>
        <w:ind w:left="896" w:hanging="357"/>
      </w:pPr>
      <w:r w:rsidRPr="006B09C0">
        <w:t>Hesap'ı tıklayın</w:t>
      </w:r>
    </w:p>
    <w:p w:rsidR="00BD509F" w:rsidRPr="006B09C0" w:rsidRDefault="00600FF9" w:rsidP="00832363">
      <w:pPr>
        <w:numPr>
          <w:ilvl w:val="0"/>
          <w:numId w:val="44"/>
        </w:numPr>
        <w:spacing w:after="0"/>
        <w:ind w:left="896" w:hanging="357"/>
      </w:pPr>
      <w:r w:rsidRPr="006B09C0">
        <w:t>Silmek istediğiniz hesaba basın.</w:t>
      </w:r>
    </w:p>
    <w:p w:rsidR="00BD509F" w:rsidRPr="006B09C0" w:rsidRDefault="00600FF9" w:rsidP="00832363">
      <w:pPr>
        <w:numPr>
          <w:ilvl w:val="0"/>
          <w:numId w:val="44"/>
        </w:numPr>
        <w:spacing w:after="0"/>
        <w:ind w:left="896" w:hanging="357"/>
      </w:pPr>
      <w:r w:rsidRPr="006B09C0">
        <w:t>Kaldırmak için onay kutusunu tıklayın.</w:t>
      </w:r>
    </w:p>
    <w:p w:rsidR="00BD509F" w:rsidRPr="006B09C0" w:rsidRDefault="00BD509F"/>
    <w:p w:rsidR="00BD509F" w:rsidRPr="006B09C0" w:rsidRDefault="00600FF9">
      <w:pPr>
        <w:rPr>
          <w:b/>
        </w:rPr>
      </w:pPr>
      <w:r w:rsidRPr="006B09C0">
        <w:rPr>
          <w:b/>
        </w:rPr>
        <w:t>c. Eposta gönder</w:t>
      </w:r>
    </w:p>
    <w:p w:rsidR="00BD509F" w:rsidRPr="006B09C0" w:rsidRDefault="00600FF9" w:rsidP="003A7D8E">
      <w:pPr>
        <w:numPr>
          <w:ilvl w:val="0"/>
          <w:numId w:val="45"/>
        </w:numPr>
        <w:spacing w:after="0"/>
      </w:pPr>
      <w:r w:rsidRPr="006B09C0">
        <w:t xml:space="preserve">Posta kutunuzu görüntülemek için </w:t>
      </w:r>
      <w:r w:rsidRPr="006B09C0">
        <w:rPr>
          <w:b/>
          <w:noProof/>
          <w:lang w:eastAsia="en-US"/>
        </w:rPr>
        <w:drawing>
          <wp:inline distT="0" distB="0" distL="0" distR="0" wp14:anchorId="36F87B86" wp14:editId="5693DE31">
            <wp:extent cx="304800" cy="228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01"/>
                    <a:srcRect/>
                    <a:stretch>
                      <a:fillRect/>
                    </a:stretch>
                  </pic:blipFill>
                  <pic:spPr>
                    <a:xfrm>
                      <a:off x="0" y="0"/>
                      <a:ext cx="304800" cy="228600"/>
                    </a:xfrm>
                    <a:prstGeom prst="rect">
                      <a:avLst/>
                    </a:prstGeom>
                    <a:noFill/>
                    <a:ln w="9525">
                      <a:noFill/>
                      <a:miter lim="800000"/>
                      <a:headEnd/>
                      <a:tailEnd/>
                    </a:ln>
                  </pic:spPr>
                </pic:pic>
              </a:graphicData>
            </a:graphic>
          </wp:inline>
        </w:drawing>
      </w:r>
      <w:r w:rsidRPr="006B09C0">
        <w:t xml:space="preserve"> tıklayın.</w:t>
      </w:r>
    </w:p>
    <w:p w:rsidR="00BD509F" w:rsidRPr="006B09C0" w:rsidRDefault="00600FF9" w:rsidP="003A7D8E">
      <w:pPr>
        <w:numPr>
          <w:ilvl w:val="0"/>
          <w:numId w:val="45"/>
        </w:numPr>
        <w:spacing w:after="0"/>
      </w:pPr>
      <w:r w:rsidRPr="006B09C0">
        <w:t>Gelen kutusunu tıklayın, yeni e-postaları otomatik olarak yeniler; Yeni e-postayı okumak için tıklayın.</w:t>
      </w:r>
    </w:p>
    <w:p w:rsidR="00BD509F" w:rsidRPr="006B09C0" w:rsidRDefault="00600FF9" w:rsidP="003A7D8E">
      <w:pPr>
        <w:numPr>
          <w:ilvl w:val="0"/>
          <w:numId w:val="45"/>
        </w:numPr>
        <w:spacing w:after="0"/>
      </w:pPr>
      <w:r w:rsidRPr="006B09C0">
        <w:t>Menü tuşuna basın. Menüler açılır.</w:t>
      </w:r>
    </w:p>
    <w:p w:rsidR="00BD509F" w:rsidRPr="006B09C0" w:rsidRDefault="00600FF9" w:rsidP="003A7D8E">
      <w:pPr>
        <w:numPr>
          <w:ilvl w:val="0"/>
          <w:numId w:val="45"/>
        </w:numPr>
        <w:spacing w:after="0"/>
      </w:pPr>
      <w:r w:rsidRPr="006B09C0">
        <w:t xml:space="preserve">Yeni e-posta düzenleme arayüzüne girmek için </w:t>
      </w:r>
      <w:r w:rsidR="00832363" w:rsidRPr="006B09C0">
        <w:rPr>
          <w:b/>
        </w:rPr>
        <w:t>D</w:t>
      </w:r>
      <w:r w:rsidRPr="006B09C0">
        <w:rPr>
          <w:b/>
        </w:rPr>
        <w:t>üzenle</w:t>
      </w:r>
      <w:r w:rsidRPr="006B09C0">
        <w:t>'yi tıklayın</w:t>
      </w:r>
      <w:r w:rsidRPr="006B09C0">
        <w:rPr>
          <w:b/>
        </w:rPr>
        <w:t xml:space="preserve"> </w:t>
      </w:r>
      <w:r w:rsidRPr="006B09C0">
        <w:rPr>
          <w:noProof/>
          <w:lang w:eastAsia="en-US"/>
        </w:rPr>
        <w:drawing>
          <wp:inline distT="0" distB="0" distL="0" distR="0" wp14:anchorId="37FCE3E4" wp14:editId="3FB1C769">
            <wp:extent cx="349250" cy="31750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02"/>
                    <a:srcRect/>
                    <a:stretch>
                      <a:fillRect/>
                    </a:stretch>
                  </pic:blipFill>
                  <pic:spPr>
                    <a:xfrm>
                      <a:off x="0" y="0"/>
                      <a:ext cx="349250" cy="317500"/>
                    </a:xfrm>
                    <a:prstGeom prst="rect">
                      <a:avLst/>
                    </a:prstGeom>
                    <a:noFill/>
                    <a:ln w="9525">
                      <a:noFill/>
                      <a:miter lim="800000"/>
                      <a:headEnd/>
                      <a:tailEnd/>
                    </a:ln>
                  </pic:spPr>
                </pic:pic>
              </a:graphicData>
            </a:graphic>
          </wp:inline>
        </w:drawing>
      </w:r>
      <w:r w:rsidRPr="006B09C0">
        <w:t xml:space="preserve"> .</w:t>
      </w:r>
    </w:p>
    <w:p w:rsidR="00BD509F" w:rsidRPr="006B09C0" w:rsidRDefault="00600FF9" w:rsidP="003A7D8E">
      <w:pPr>
        <w:numPr>
          <w:ilvl w:val="0"/>
          <w:numId w:val="45"/>
        </w:numPr>
        <w:spacing w:after="0"/>
      </w:pPr>
      <w:r w:rsidRPr="006B09C0">
        <w:t>Alıcının e-posta adresini girin.</w:t>
      </w:r>
    </w:p>
    <w:p w:rsidR="00BD509F" w:rsidRPr="006B09C0" w:rsidRDefault="00600FF9" w:rsidP="003A7D8E">
      <w:pPr>
        <w:numPr>
          <w:ilvl w:val="0"/>
          <w:numId w:val="45"/>
        </w:numPr>
        <w:spacing w:after="0"/>
      </w:pPr>
      <w:r w:rsidRPr="006B09C0">
        <w:t>Konu ve e-posta içeriğini girin.</w:t>
      </w:r>
    </w:p>
    <w:p w:rsidR="00BD509F" w:rsidRPr="006B09C0" w:rsidRDefault="00600FF9" w:rsidP="003A7D8E">
      <w:pPr>
        <w:numPr>
          <w:ilvl w:val="0"/>
          <w:numId w:val="45"/>
        </w:numPr>
        <w:spacing w:after="0"/>
        <w:ind w:left="2007" w:hanging="164"/>
      </w:pPr>
      <w:r w:rsidRPr="006B09C0">
        <w:t>Ek eklemek istiyorsanız menü tuşunu tıklayın, menü açılır.</w:t>
      </w:r>
    </w:p>
    <w:p w:rsidR="00BD509F" w:rsidRPr="006B09C0" w:rsidRDefault="00600FF9" w:rsidP="003A7D8E">
      <w:pPr>
        <w:numPr>
          <w:ilvl w:val="0"/>
          <w:numId w:val="45"/>
        </w:numPr>
        <w:spacing w:after="0"/>
      </w:pPr>
      <w:r w:rsidRPr="006B09C0">
        <w:t>"Dosya ekle" yi (fotoğraf, müzik, video, rehber) tıklayın.</w:t>
      </w:r>
    </w:p>
    <w:p w:rsidR="00BD509F" w:rsidRPr="006B09C0" w:rsidRDefault="00FE33C2" w:rsidP="003A7D8E">
      <w:pPr>
        <w:numPr>
          <w:ilvl w:val="0"/>
          <w:numId w:val="45"/>
        </w:numPr>
        <w:spacing w:after="0"/>
      </w:pPr>
      <w:r w:rsidRPr="006B09C0">
        <w:rPr>
          <w:noProof/>
          <w:lang w:eastAsia="en-US"/>
        </w:rPr>
        <w:drawing>
          <wp:anchor distT="0" distB="0" distL="0" distR="0" simplePos="0" relativeHeight="251676672" behindDoc="0" locked="0" layoutInCell="1" allowOverlap="1" wp14:anchorId="7826CCC3" wp14:editId="16619316">
            <wp:simplePos x="0" y="0"/>
            <wp:positionH relativeFrom="margin">
              <wp:align>right</wp:align>
            </wp:positionH>
            <wp:positionV relativeFrom="paragraph">
              <wp:posOffset>216535</wp:posOffset>
            </wp:positionV>
            <wp:extent cx="4752975" cy="1657350"/>
            <wp:effectExtent l="0" t="0" r="9525"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103"/>
                    <a:srcRect/>
                    <a:stretch>
                      <a:fillRect/>
                    </a:stretch>
                  </pic:blipFill>
                  <pic:spPr>
                    <a:xfrm>
                      <a:off x="0" y="0"/>
                      <a:ext cx="4752975" cy="1657350"/>
                    </a:xfrm>
                    <a:prstGeom prst="rect">
                      <a:avLst/>
                    </a:prstGeom>
                    <a:noFill/>
                    <a:ln w="9525">
                      <a:noFill/>
                      <a:miter lim="800000"/>
                      <a:headEnd/>
                      <a:tailEnd/>
                    </a:ln>
                  </pic:spPr>
                </pic:pic>
              </a:graphicData>
            </a:graphic>
            <wp14:sizeRelV relativeFrom="margin">
              <wp14:pctHeight>0</wp14:pctHeight>
            </wp14:sizeRelV>
          </wp:anchor>
        </w:drawing>
      </w:r>
      <w:r w:rsidR="00600FF9" w:rsidRPr="006B09C0">
        <w:t>E-postayı göndermek için "gönder" e tıklayın.</w:t>
      </w:r>
    </w:p>
    <w:p w:rsidR="00BD509F" w:rsidRPr="006B09C0" w:rsidRDefault="00BD509F">
      <w:pPr>
        <w:ind w:left="886"/>
      </w:pPr>
    </w:p>
    <w:p w:rsidR="00BD509F" w:rsidRPr="006B09C0" w:rsidRDefault="00600FF9" w:rsidP="00FE33C2">
      <w:pPr>
        <w:tabs>
          <w:tab w:val="left" w:pos="900"/>
          <w:tab w:val="left" w:pos="1080"/>
        </w:tabs>
        <w:ind w:left="720"/>
        <w:jc w:val="center"/>
        <w:rPr>
          <w:b/>
        </w:rPr>
      </w:pPr>
      <w:r w:rsidRPr="006B09C0">
        <w:t>Resim</w:t>
      </w:r>
      <w:r w:rsidRPr="006B09C0">
        <w:rPr>
          <w:rFonts w:eastAsia="MingLiU"/>
          <w:b/>
        </w:rPr>
        <w:t xml:space="preserve"> 7.</w:t>
      </w:r>
      <w:r w:rsidRPr="006B09C0">
        <w:rPr>
          <w:b/>
        </w:rPr>
        <w:t>3</w:t>
      </w:r>
    </w:p>
    <w:p w:rsidR="00BD509F" w:rsidRPr="006B09C0" w:rsidRDefault="00BD509F">
      <w:pPr>
        <w:sectPr w:rsidR="00BD509F" w:rsidRPr="006B09C0">
          <w:pgSz w:w="11906" w:h="16838"/>
          <w:pgMar w:top="1440" w:right="1800" w:bottom="1440" w:left="1800" w:header="851" w:footer="992" w:gutter="0"/>
          <w:cols w:space="720"/>
          <w:docGrid w:type="lines" w:linePitch="312"/>
        </w:sectPr>
      </w:pPr>
    </w:p>
    <w:p w:rsidR="00BD509F" w:rsidRPr="006B09C0" w:rsidRDefault="00600FF9">
      <w:pPr>
        <w:pStyle w:val="Heading1"/>
        <w:jc w:val="center"/>
        <w:rPr>
          <w:rFonts w:hint="default"/>
        </w:rPr>
      </w:pPr>
      <w:bookmarkStart w:id="50" w:name="_Toc599"/>
      <w:r w:rsidRPr="006B09C0">
        <w:rPr>
          <w:rFonts w:hint="default"/>
        </w:rPr>
        <w:lastRenderedPageBreak/>
        <w:t xml:space="preserve">8 </w:t>
      </w:r>
      <w:bookmarkEnd w:id="50"/>
      <w:r w:rsidRPr="006B09C0">
        <w:rPr>
          <w:rFonts w:hint="default"/>
        </w:rPr>
        <w:t>Diğer Uygulama İşlemleri</w:t>
      </w:r>
    </w:p>
    <w:p w:rsidR="00BD509F" w:rsidRPr="006B09C0" w:rsidRDefault="00600FF9">
      <w:pPr>
        <w:pStyle w:val="Heading2"/>
        <w:rPr>
          <w:rFonts w:hint="default"/>
        </w:rPr>
      </w:pPr>
      <w:bookmarkStart w:id="51" w:name="_Toc5940"/>
      <w:r w:rsidRPr="006B09C0">
        <w:rPr>
          <w:rFonts w:hint="default"/>
        </w:rPr>
        <w:t xml:space="preserve">8.1 </w:t>
      </w:r>
      <w:bookmarkEnd w:id="51"/>
      <w:r w:rsidRPr="006B09C0">
        <w:rPr>
          <w:rFonts w:hint="default"/>
        </w:rPr>
        <w:t>Saat</w:t>
      </w:r>
    </w:p>
    <w:p w:rsidR="00BD509F" w:rsidRPr="006B09C0" w:rsidRDefault="00600FF9">
      <w:pPr>
        <w:pStyle w:val="NormalIndent"/>
        <w:spacing w:before="93" w:after="93"/>
        <w:ind w:firstLineChars="0" w:firstLine="0"/>
        <w:rPr>
          <w:lang w:eastAsia="zh-CN"/>
        </w:rPr>
      </w:pPr>
      <w:r w:rsidRPr="006B09C0">
        <w:rPr>
          <w:lang w:eastAsia="zh-CN"/>
        </w:rPr>
        <w:t xml:space="preserve">Saat </w:t>
      </w:r>
      <w:r w:rsidR="00022149" w:rsidRPr="006B09C0">
        <w:rPr>
          <w:lang w:eastAsia="zh-CN"/>
        </w:rPr>
        <w:t>ikonu’ nu</w:t>
      </w:r>
      <w:r w:rsidRPr="006B09C0">
        <w:rPr>
          <w:lang w:eastAsia="zh-CN"/>
        </w:rPr>
        <w:t xml:space="preserve"> tıklayın, </w:t>
      </w:r>
      <w:r w:rsidR="00FE33C2" w:rsidRPr="006B09C0">
        <w:rPr>
          <w:lang w:eastAsia="zh-CN"/>
        </w:rPr>
        <w:t>R</w:t>
      </w:r>
      <w:r w:rsidRPr="006B09C0">
        <w:rPr>
          <w:lang w:eastAsia="zh-CN"/>
        </w:rPr>
        <w:t xml:space="preserve">esim </w:t>
      </w:r>
      <w:r w:rsidR="00FE33C2" w:rsidRPr="006B09C0">
        <w:rPr>
          <w:lang w:eastAsia="zh-CN"/>
        </w:rPr>
        <w:t>8</w:t>
      </w:r>
      <w:r w:rsidRPr="006B09C0">
        <w:rPr>
          <w:lang w:eastAsia="zh-CN"/>
        </w:rPr>
        <w:t>.1 gibi aşağıdaki arayüze girin.</w:t>
      </w:r>
    </w:p>
    <w:p w:rsidR="00BD509F" w:rsidRPr="006B09C0" w:rsidRDefault="00600FF9">
      <w:pPr>
        <w:pStyle w:val="NormalIndent"/>
        <w:spacing w:before="93" w:after="93"/>
        <w:ind w:firstLineChars="0" w:firstLine="0"/>
        <w:rPr>
          <w:lang w:eastAsia="zh-CN"/>
        </w:rPr>
      </w:pPr>
      <w:r w:rsidRPr="006B09C0">
        <w:rPr>
          <w:lang w:eastAsia="zh-CN"/>
        </w:rPr>
        <w:t>Saat, resim, müzik ve ana sayfa düğmeleri vardır.</w:t>
      </w:r>
    </w:p>
    <w:p w:rsidR="00BD509F" w:rsidRPr="006B09C0" w:rsidRDefault="00600FF9">
      <w:pPr>
        <w:pStyle w:val="NormalIndent"/>
        <w:spacing w:before="93" w:after="93"/>
        <w:ind w:firstLineChars="0"/>
        <w:jc w:val="center"/>
        <w:rPr>
          <w:bCs w:val="0"/>
        </w:rPr>
      </w:pPr>
      <w:r w:rsidRPr="006B09C0">
        <w:rPr>
          <w:noProof/>
          <w:lang w:bidi="ar-SA"/>
        </w:rPr>
        <w:drawing>
          <wp:inline distT="0" distB="0" distL="0" distR="0" wp14:anchorId="6A2478D0" wp14:editId="143BBC80">
            <wp:extent cx="5267325" cy="2962275"/>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04"/>
                    <a:srcRect/>
                    <a:stretch>
                      <a:fillRect/>
                    </a:stretch>
                  </pic:blipFill>
                  <pic:spPr>
                    <a:xfrm>
                      <a:off x="0" y="0"/>
                      <a:ext cx="5267325" cy="2962275"/>
                    </a:xfrm>
                    <a:prstGeom prst="rect">
                      <a:avLst/>
                    </a:prstGeom>
                    <a:noFill/>
                    <a:ln w="9525">
                      <a:noFill/>
                      <a:miter lim="800000"/>
                      <a:headEnd/>
                      <a:tailEnd/>
                    </a:ln>
                  </pic:spPr>
                </pic:pic>
              </a:graphicData>
            </a:graphic>
          </wp:inline>
        </w:drawing>
      </w:r>
    </w:p>
    <w:p w:rsidR="00BD509F" w:rsidRPr="006B09C0" w:rsidRDefault="00600FF9">
      <w:pPr>
        <w:pStyle w:val="NormalIndent"/>
        <w:spacing w:before="93" w:after="93"/>
        <w:ind w:firstLineChars="0" w:firstLine="0"/>
        <w:jc w:val="center"/>
        <w:rPr>
          <w:b/>
          <w:bCs w:val="0"/>
        </w:rPr>
      </w:pPr>
      <w:r w:rsidRPr="006B09C0">
        <w:rPr>
          <w:b/>
          <w:bCs w:val="0"/>
        </w:rPr>
        <w:t xml:space="preserve">Resim </w:t>
      </w:r>
      <w:r w:rsidRPr="006B09C0">
        <w:rPr>
          <w:b/>
          <w:bCs w:val="0"/>
          <w:lang w:eastAsia="zh-CN"/>
        </w:rPr>
        <w:t>8</w:t>
      </w:r>
      <w:r w:rsidRPr="006B09C0">
        <w:rPr>
          <w:b/>
          <w:bCs w:val="0"/>
        </w:rPr>
        <w:t>.1</w:t>
      </w:r>
    </w:p>
    <w:p w:rsidR="00BD509F" w:rsidRPr="006B09C0" w:rsidRDefault="00600FF9">
      <w:pPr>
        <w:pStyle w:val="Heading2"/>
        <w:rPr>
          <w:rFonts w:hint="default"/>
        </w:rPr>
      </w:pPr>
      <w:bookmarkStart w:id="52" w:name="_Toc28178"/>
      <w:r w:rsidRPr="006B09C0">
        <w:rPr>
          <w:rFonts w:hint="default"/>
        </w:rPr>
        <w:t xml:space="preserve">8.2 </w:t>
      </w:r>
      <w:bookmarkEnd w:id="52"/>
      <w:r w:rsidRPr="006B09C0">
        <w:rPr>
          <w:rFonts w:hint="default"/>
        </w:rPr>
        <w:t>Hesap makinesi</w:t>
      </w:r>
    </w:p>
    <w:p w:rsidR="00BD509F" w:rsidRPr="006B09C0" w:rsidRDefault="00600FF9">
      <w:pPr>
        <w:pStyle w:val="NormalIndent"/>
        <w:numPr>
          <w:ilvl w:val="0"/>
          <w:numId w:val="46"/>
        </w:numPr>
        <w:spacing w:before="93" w:after="93"/>
        <w:ind w:firstLineChars="0"/>
      </w:pPr>
      <w:r w:rsidRPr="006B09C0">
        <w:rPr>
          <w:lang w:eastAsia="zh-CN"/>
        </w:rPr>
        <w:t>Tıkla.</w:t>
      </w:r>
      <w:r w:rsidRPr="006B09C0">
        <w:rPr>
          <w:noProof/>
          <w:lang w:bidi="ar-SA"/>
        </w:rPr>
        <w:drawing>
          <wp:inline distT="0" distB="0" distL="0" distR="0" wp14:anchorId="52BB346B" wp14:editId="72D6D65E">
            <wp:extent cx="695325" cy="5429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105"/>
                    <a:srcRect/>
                    <a:stretch>
                      <a:fillRect/>
                    </a:stretch>
                  </pic:blipFill>
                  <pic:spPr>
                    <a:xfrm>
                      <a:off x="0" y="0"/>
                      <a:ext cx="695325" cy="542925"/>
                    </a:xfrm>
                    <a:prstGeom prst="rect">
                      <a:avLst/>
                    </a:prstGeom>
                    <a:noFill/>
                    <a:ln w="9525">
                      <a:noFill/>
                      <a:miter lim="800000"/>
                      <a:headEnd/>
                      <a:tailEnd/>
                    </a:ln>
                  </pic:spPr>
                </pic:pic>
              </a:graphicData>
            </a:graphic>
          </wp:inline>
        </w:drawing>
      </w:r>
    </w:p>
    <w:p w:rsidR="00BD509F" w:rsidRPr="006B09C0" w:rsidRDefault="00600FF9">
      <w:pPr>
        <w:pStyle w:val="NormalIndent"/>
        <w:numPr>
          <w:ilvl w:val="0"/>
          <w:numId w:val="46"/>
        </w:numPr>
        <w:spacing w:before="93" w:after="93"/>
        <w:ind w:firstLineChars="0"/>
      </w:pPr>
      <w:r w:rsidRPr="006B09C0">
        <w:t>Hesap makinesinin temel kartına girin.</w:t>
      </w:r>
    </w:p>
    <w:p w:rsidR="00BD509F" w:rsidRPr="006B09C0" w:rsidRDefault="00600FF9">
      <w:pPr>
        <w:pStyle w:val="NormalIndent"/>
        <w:numPr>
          <w:ilvl w:val="0"/>
          <w:numId w:val="46"/>
        </w:numPr>
        <w:spacing w:before="93" w:after="93"/>
        <w:ind w:firstLineChars="0"/>
      </w:pPr>
      <w:r w:rsidRPr="006B09C0">
        <w:t xml:space="preserve">Hesaplamak için hesap makinesindeki sayılara veya operatöre yumuşak dokunun. </w:t>
      </w:r>
    </w:p>
    <w:p w:rsidR="00BD509F" w:rsidRPr="006B09C0" w:rsidRDefault="00600FF9">
      <w:pPr>
        <w:pStyle w:val="NormalIndent"/>
        <w:spacing w:before="93" w:after="93"/>
        <w:ind w:firstLineChars="0" w:firstLine="0"/>
        <w:jc w:val="center"/>
        <w:rPr>
          <w:bCs w:val="0"/>
        </w:rPr>
      </w:pPr>
      <w:r w:rsidRPr="006B09C0">
        <w:rPr>
          <w:noProof/>
          <w:lang w:bidi="ar-SA"/>
        </w:rPr>
        <w:lastRenderedPageBreak/>
        <w:drawing>
          <wp:inline distT="0" distB="0" distL="0" distR="0" wp14:anchorId="36EACAC3" wp14:editId="14B9449D">
            <wp:extent cx="5267325" cy="2755900"/>
            <wp:effectExtent l="0" t="0" r="9525"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106"/>
                    <a:srcRect/>
                    <a:stretch>
                      <a:fillRect/>
                    </a:stretch>
                  </pic:blipFill>
                  <pic:spPr>
                    <a:xfrm>
                      <a:off x="0" y="0"/>
                      <a:ext cx="5267325" cy="2755900"/>
                    </a:xfrm>
                    <a:prstGeom prst="rect">
                      <a:avLst/>
                    </a:prstGeom>
                    <a:noFill/>
                    <a:ln w="9525">
                      <a:noFill/>
                      <a:miter lim="800000"/>
                      <a:headEnd/>
                      <a:tailEnd/>
                    </a:ln>
                  </pic:spPr>
                </pic:pic>
              </a:graphicData>
            </a:graphic>
          </wp:inline>
        </w:drawing>
      </w:r>
    </w:p>
    <w:p w:rsidR="00BD509F" w:rsidRPr="006B09C0" w:rsidRDefault="00600FF9">
      <w:pPr>
        <w:pStyle w:val="NormalIndent"/>
        <w:spacing w:before="93" w:after="93"/>
        <w:ind w:firstLineChars="0" w:firstLine="0"/>
        <w:jc w:val="center"/>
        <w:rPr>
          <w:b/>
          <w:bCs w:val="0"/>
        </w:rPr>
      </w:pPr>
      <w:r w:rsidRPr="006B09C0">
        <w:rPr>
          <w:b/>
          <w:bCs w:val="0"/>
          <w:lang w:eastAsia="zh-CN"/>
        </w:rPr>
        <w:t>Resim 8</w:t>
      </w:r>
      <w:r w:rsidRPr="006B09C0">
        <w:rPr>
          <w:b/>
          <w:bCs w:val="0"/>
        </w:rPr>
        <w:t>.2</w:t>
      </w:r>
    </w:p>
    <w:p w:rsidR="00BD509F" w:rsidRPr="006B09C0" w:rsidRDefault="00BD509F">
      <w:pPr>
        <w:pStyle w:val="NormalIndent"/>
        <w:spacing w:before="93" w:after="93"/>
        <w:ind w:firstLineChars="0" w:firstLine="0"/>
        <w:jc w:val="center"/>
        <w:rPr>
          <w:b/>
        </w:rPr>
      </w:pPr>
    </w:p>
    <w:p w:rsidR="00BD509F" w:rsidRPr="006B09C0" w:rsidRDefault="00600FF9">
      <w:pPr>
        <w:pStyle w:val="Heading2"/>
        <w:rPr>
          <w:rFonts w:hint="default"/>
        </w:rPr>
      </w:pPr>
      <w:bookmarkStart w:id="53" w:name="_Toc5637"/>
      <w:r w:rsidRPr="006B09C0">
        <w:rPr>
          <w:rFonts w:hint="default"/>
        </w:rPr>
        <w:t xml:space="preserve">8.3 </w:t>
      </w:r>
      <w:bookmarkEnd w:id="53"/>
      <w:r w:rsidRPr="006B09C0">
        <w:rPr>
          <w:rFonts w:hint="default"/>
        </w:rPr>
        <w:t>Dosya Yöneticisi</w:t>
      </w:r>
    </w:p>
    <w:p w:rsidR="00BD509F" w:rsidRPr="006B09C0" w:rsidRDefault="00600FF9">
      <w:pPr>
        <w:pStyle w:val="NormalIndent"/>
        <w:spacing w:before="93" w:after="93"/>
        <w:ind w:firstLineChars="0" w:firstLine="0"/>
      </w:pPr>
      <w:r w:rsidRPr="006B09C0">
        <w:t>Dosya yöneticisi TF kartındaki belgeleri veya klasörü yeniden adlandırmak, kopyalamak, kesmek, silmek, dosyaları paylaşacak, apk vb. Yükleyecektir.</w:t>
      </w:r>
    </w:p>
    <w:p w:rsidR="00BD509F" w:rsidRPr="006B09C0" w:rsidRDefault="00600FF9">
      <w:pPr>
        <w:jc w:val="left"/>
      </w:pPr>
      <w:r w:rsidRPr="006B09C0">
        <w:rPr>
          <w:szCs w:val="21"/>
        </w:rPr>
        <w:t xml:space="preserve">Ana menüde veya masaüstünde, </w:t>
      </w:r>
      <w:r w:rsidRPr="006B09C0">
        <w:rPr>
          <w:kern w:val="0"/>
        </w:rPr>
        <w:t xml:space="preserve">Belge yöneticisine girmek için </w:t>
      </w:r>
      <w:r w:rsidRPr="006B09C0">
        <w:rPr>
          <w:szCs w:val="21"/>
        </w:rPr>
        <w:t xml:space="preserve">doküman yöneticisi </w:t>
      </w:r>
      <w:r w:rsidRPr="006B09C0">
        <w:rPr>
          <w:noProof/>
          <w:kern w:val="0"/>
          <w:lang w:eastAsia="en-US"/>
        </w:rPr>
        <w:drawing>
          <wp:inline distT="0" distB="0" distL="0" distR="0" wp14:anchorId="60EFA767" wp14:editId="64F6014B">
            <wp:extent cx="342900" cy="219075"/>
            <wp:effectExtent l="19050" t="0" r="0" b="0"/>
            <wp:docPr id="98" name="Picture 98" descr="UX0OFYA%F8RYO}T~TU4N9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UX0OFYA%F8RYO}T~TU4N9N5"/>
                    <pic:cNvPicPr preferRelativeResize="0">
                      <a:picLocks noChangeAspect="1" noChangeArrowheads="1"/>
                    </pic:cNvPicPr>
                  </pic:nvPicPr>
                  <pic:blipFill>
                    <a:blip r:embed="rId107"/>
                    <a:srcRect/>
                    <a:stretch>
                      <a:fillRect/>
                    </a:stretch>
                  </pic:blipFill>
                  <pic:spPr>
                    <a:xfrm>
                      <a:off x="0" y="0"/>
                      <a:ext cx="342900" cy="219075"/>
                    </a:xfrm>
                    <a:prstGeom prst="rect">
                      <a:avLst/>
                    </a:prstGeom>
                    <a:noFill/>
                    <a:ln w="9525">
                      <a:noFill/>
                      <a:miter lim="800000"/>
                      <a:headEnd/>
                      <a:tailEnd/>
                    </a:ln>
                  </pic:spPr>
                </pic:pic>
              </a:graphicData>
            </a:graphic>
          </wp:inline>
        </w:drawing>
      </w:r>
      <w:r w:rsidRPr="006B09C0">
        <w:rPr>
          <w:szCs w:val="21"/>
        </w:rPr>
        <w:t>simgesini tıklayın</w:t>
      </w:r>
      <w:r w:rsidRPr="006B09C0">
        <w:rPr>
          <w:kern w:val="0"/>
        </w:rPr>
        <w:t xml:space="preserve"> </w:t>
      </w:r>
      <w:r w:rsidR="00640259" w:rsidRPr="006B09C0">
        <w:rPr>
          <w:noProof/>
        </w:rPr>
        <mc:AlternateContent>
          <mc:Choice Requires="wps">
            <w:drawing>
              <wp:anchor distT="0" distB="0" distL="114300" distR="114300" simplePos="0" relativeHeight="251660288" behindDoc="0" locked="0" layoutInCell="1" allowOverlap="1" wp14:anchorId="4C9C8325" wp14:editId="2B6007AC">
                <wp:simplePos x="0" y="0"/>
                <wp:positionH relativeFrom="page">
                  <wp:posOffset>903605</wp:posOffset>
                </wp:positionH>
                <wp:positionV relativeFrom="page">
                  <wp:posOffset>6960235</wp:posOffset>
                </wp:positionV>
                <wp:extent cx="337820" cy="182245"/>
                <wp:effectExtent l="0" t="0" r="5080" b="8255"/>
                <wp:wrapNone/>
                <wp:docPr id="115" nam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37820" cy="182245"/>
                        </a:xfrm>
                        <a:prstGeom prst="line">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1A85" id=" 133"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5pt,548.05pt" to="97.75pt,5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" strokecolor="#0070c0">
                <o:lock v:ext="edit" shapetype="f"/>
                <w10:wrap anchorx="page" anchory="page"/>
              </v:line>
            </w:pict>
          </mc:Fallback>
        </mc:AlternateContent>
      </w:r>
      <w:r w:rsidR="00640259" w:rsidRPr="006B09C0">
        <w:rPr>
          <w:noProof/>
        </w:rPr>
        <mc:AlternateContent>
          <mc:Choice Requires="wps">
            <w:drawing>
              <wp:anchor distT="0" distB="0" distL="114300" distR="114300" simplePos="0" relativeHeight="251662336" behindDoc="0" locked="0" layoutInCell="1" allowOverlap="1" wp14:anchorId="1E13142C" wp14:editId="5CF9A8C9">
                <wp:simplePos x="0" y="0"/>
                <wp:positionH relativeFrom="page">
                  <wp:posOffset>422275</wp:posOffset>
                </wp:positionH>
                <wp:positionV relativeFrom="page">
                  <wp:posOffset>6366510</wp:posOffset>
                </wp:positionV>
                <wp:extent cx="554355" cy="290195"/>
                <wp:effectExtent l="0" t="0" r="0" b="0"/>
                <wp:wrapNone/>
                <wp:docPr id="114" nam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4355" cy="290195"/>
                        </a:xfrm>
                        <a:prstGeom prst="rect">
                          <a:avLst/>
                        </a:prstGeom>
                        <a:solidFill>
                          <a:srgbClr val="FFFFFF"/>
                        </a:solidFill>
                        <a:ln w="9525">
                          <a:solidFill>
                            <a:srgbClr val="0000FF"/>
                          </a:solidFill>
                          <a:miter lim="800000"/>
                          <a:headEnd/>
                          <a:tailEnd/>
                        </a:ln>
                      </wps:spPr>
                      <wps:txbx>
                        <w:txbxContent>
                          <w:p w:rsidR="00D250F2" w:rsidRDefault="00D250F2">
                            <w:r>
                              <w:rPr>
                                <w:rFonts w:hint="eastAsia"/>
                              </w:rPr>
                              <w:t>RAM</w:t>
                            </w:r>
                          </w:p>
                          <w:p w:rsidR="00D250F2" w:rsidRDefault="00D250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3142C" id=" 134" o:spid="_x0000_s1047" type="#_x0000_t202" style="position:absolute;margin-left:33.25pt;margin-top:501.3pt;width:43.65pt;height:22.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" strokecolor="blue">
                <v:path arrowok="t"/>
                <v:textbox>
                  <w:txbxContent>
                    <w:p w:rsidR="00D250F2" w:rsidRDefault="00D250F2">
                      <w:r>
                        <w:rPr>
                          <w:rFonts w:hint="eastAsia"/>
                        </w:rPr>
                        <w:t>RAM</w:t>
                      </w:r>
                    </w:p>
                    <w:p w:rsidR="00D250F2" w:rsidRDefault="00D250F2"/>
                  </w:txbxContent>
                </v:textbox>
                <w10:wrap anchorx="page" anchory="page"/>
              </v:shape>
            </w:pict>
          </mc:Fallback>
        </mc:AlternateContent>
      </w:r>
      <w:r w:rsidRPr="006B09C0">
        <w:rPr>
          <w:noProof/>
          <w:lang w:eastAsia="en-US"/>
        </w:rPr>
        <w:drawing>
          <wp:inline distT="0" distB="0" distL="0" distR="0" wp14:anchorId="70CD07D3" wp14:editId="04B21D92">
            <wp:extent cx="5267325" cy="294322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108"/>
                    <a:srcRect/>
                    <a:stretch>
                      <a:fillRect/>
                    </a:stretch>
                  </pic:blipFill>
                  <pic:spPr>
                    <a:xfrm>
                      <a:off x="0" y="0"/>
                      <a:ext cx="5267325" cy="2943225"/>
                    </a:xfrm>
                    <a:prstGeom prst="rect">
                      <a:avLst/>
                    </a:prstGeom>
                    <a:noFill/>
                    <a:ln w="9525">
                      <a:noFill/>
                      <a:miter lim="800000"/>
                      <a:headEnd/>
                      <a:tailEnd/>
                    </a:ln>
                  </pic:spPr>
                </pic:pic>
              </a:graphicData>
            </a:graphic>
          </wp:inline>
        </w:drawing>
      </w:r>
      <w:r w:rsidR="00640259" w:rsidRPr="006B09C0">
        <w:rPr>
          <w:noProof/>
        </w:rPr>
        <mc:AlternateContent>
          <mc:Choice Requires="wps">
            <w:drawing>
              <wp:anchor distT="0" distB="0" distL="114300" distR="114300" simplePos="0" relativeHeight="251663360" behindDoc="0" locked="0" layoutInCell="1" allowOverlap="1" wp14:anchorId="40251D84" wp14:editId="6AEA229F">
                <wp:simplePos x="0" y="0"/>
                <wp:positionH relativeFrom="page">
                  <wp:posOffset>336550</wp:posOffset>
                </wp:positionH>
                <wp:positionV relativeFrom="page">
                  <wp:posOffset>6732270</wp:posOffset>
                </wp:positionV>
                <wp:extent cx="715010" cy="727710"/>
                <wp:effectExtent l="0" t="0" r="8890" b="0"/>
                <wp:wrapNone/>
                <wp:docPr id="113"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5010" cy="727710"/>
                        </a:xfrm>
                        <a:prstGeom prst="rect">
                          <a:avLst/>
                        </a:prstGeom>
                        <a:solidFill>
                          <a:srgbClr val="FFFFFF"/>
                        </a:solidFill>
                        <a:ln w="9525">
                          <a:solidFill>
                            <a:srgbClr val="0000FF"/>
                          </a:solidFill>
                          <a:miter lim="800000"/>
                          <a:headEnd/>
                          <a:tailEnd/>
                        </a:ln>
                      </wps:spPr>
                      <wps:txbx>
                        <w:txbxContent>
                          <w:p w:rsidR="00D250F2" w:rsidRDefault="00D250F2">
                            <w:r>
                              <w:t>Dıştan takılan</w:t>
                            </w:r>
                            <w:r>
                              <w:rPr>
                                <w:rFonts w:hint="eastAsia"/>
                              </w:rPr>
                              <w:t xml:space="preserve"> SD </w:t>
                            </w:r>
                            <w:r>
                              <w:t>kartı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51D84" id=" 119" o:spid="_x0000_s1048" type="#_x0000_t202" style="position:absolute;margin-left:26.5pt;margin-top:530.1pt;width:56.3pt;height:57.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" strokecolor="blue">
                <v:path arrowok="t"/>
                <v:textbox>
                  <w:txbxContent>
                    <w:p w:rsidR="00D250F2" w:rsidRDefault="00D250F2">
                      <w:r>
                        <w:t>Dıştan takılan</w:t>
                      </w:r>
                      <w:r>
                        <w:rPr>
                          <w:rFonts w:hint="eastAsia"/>
                        </w:rPr>
                        <w:t xml:space="preserve"> SD </w:t>
                      </w:r>
                      <w:r>
                        <w:t>kartı</w:t>
                      </w:r>
                    </w:p>
                  </w:txbxContent>
                </v:textbox>
                <w10:wrap anchorx="page" anchory="page"/>
              </v:shape>
            </w:pict>
          </mc:Fallback>
        </mc:AlternateContent>
      </w:r>
      <w:r w:rsidR="00640259" w:rsidRPr="006B09C0">
        <w:rPr>
          <w:noProof/>
        </w:rPr>
        <mc:AlternateContent>
          <mc:Choice Requires="wps">
            <w:drawing>
              <wp:anchor distT="0" distB="0" distL="114300" distR="114300" simplePos="0" relativeHeight="251661312" behindDoc="0" locked="0" layoutInCell="1" allowOverlap="1" wp14:anchorId="333F2D84" wp14:editId="19C1EF41">
                <wp:simplePos x="0" y="0"/>
                <wp:positionH relativeFrom="column">
                  <wp:posOffset>-438785</wp:posOffset>
                </wp:positionH>
                <wp:positionV relativeFrom="paragraph">
                  <wp:posOffset>894080</wp:posOffset>
                </wp:positionV>
                <wp:extent cx="599440" cy="187325"/>
                <wp:effectExtent l="0" t="0" r="10160" b="3175"/>
                <wp:wrapNone/>
                <wp:docPr id="111" nam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9440" cy="187325"/>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7A795" id=" 13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5pt,70.4pt" to="12.6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" strokecolor="blue">
                <o:lock v:ext="edit" shapetype="f"/>
              </v:line>
            </w:pict>
          </mc:Fallback>
        </mc:AlternateContent>
      </w:r>
    </w:p>
    <w:p w:rsidR="00BD509F" w:rsidRPr="006B09C0" w:rsidRDefault="003A7D8E">
      <w:pPr>
        <w:pStyle w:val="NormalIndent"/>
        <w:spacing w:before="93" w:after="93"/>
        <w:ind w:firstLineChars="0" w:firstLine="0"/>
        <w:jc w:val="center"/>
        <w:rPr>
          <w:b/>
        </w:rPr>
      </w:pPr>
      <w:r w:rsidRPr="006B09C0">
        <w:rPr>
          <w:b/>
          <w:lang w:eastAsia="zh-CN"/>
        </w:rPr>
        <w:t>Resim</w:t>
      </w:r>
      <w:r w:rsidR="00600FF9" w:rsidRPr="006B09C0">
        <w:rPr>
          <w:b/>
          <w:lang w:eastAsia="zh-CN"/>
        </w:rPr>
        <w:t xml:space="preserve"> 8</w:t>
      </w:r>
      <w:r w:rsidR="00600FF9" w:rsidRPr="006B09C0">
        <w:rPr>
          <w:b/>
        </w:rPr>
        <w:t>.3</w:t>
      </w:r>
    </w:p>
    <w:p w:rsidR="00BD509F" w:rsidRPr="006B09C0" w:rsidRDefault="00BD509F">
      <w:pPr>
        <w:pStyle w:val="NormalIndent"/>
        <w:spacing w:before="93" w:after="93"/>
        <w:ind w:firstLineChars="0" w:firstLine="0"/>
        <w:jc w:val="center"/>
        <w:rPr>
          <w:b/>
          <w:bCs w:val="0"/>
        </w:rPr>
      </w:pPr>
    </w:p>
    <w:p w:rsidR="00BD509F" w:rsidRPr="006B09C0" w:rsidRDefault="00600FF9" w:rsidP="003A7D8E">
      <w:pPr>
        <w:pStyle w:val="NormalIndent"/>
        <w:spacing w:before="93" w:after="93"/>
        <w:ind w:firstLineChars="0" w:firstLine="0"/>
        <w:jc w:val="left"/>
        <w:rPr>
          <w:lang w:eastAsia="zh-CN"/>
        </w:rPr>
      </w:pPr>
      <w:r w:rsidRPr="006B09C0">
        <w:lastRenderedPageBreak/>
        <w:t>a</w:t>
      </w:r>
      <w:r w:rsidRPr="006B09C0">
        <w:t>、</w:t>
      </w:r>
      <w:r w:rsidRPr="006B09C0">
        <w:t xml:space="preserve">Kopyalama, kesme, silme, dosya ve klasörü yeniden adlandırma: dosyayı veya klasörü seçerek, dosyasını veya klasörü arabirime girmek için </w:t>
      </w:r>
      <w:r w:rsidR="003A7D8E" w:rsidRPr="006B09C0">
        <w:t>Resim</w:t>
      </w:r>
      <w:r w:rsidRPr="006B09C0">
        <w:t xml:space="preserve"> </w:t>
      </w:r>
      <w:r w:rsidR="003A7D8E" w:rsidRPr="006B09C0">
        <w:t>8</w:t>
      </w:r>
      <w:r w:rsidRPr="006B09C0">
        <w:t>.4</w:t>
      </w:r>
      <w:r w:rsidR="003A7D8E" w:rsidRPr="006B09C0">
        <w:t xml:space="preserve">’teki gibi </w:t>
      </w:r>
      <w:r w:rsidRPr="006B09C0">
        <w:t>dosya veya klasörü çalıştırabilirsiniz.</w:t>
      </w:r>
    </w:p>
    <w:p w:rsidR="00BD509F" w:rsidRPr="006B09C0" w:rsidRDefault="00600FF9">
      <w:pPr>
        <w:pStyle w:val="NormalIndent"/>
        <w:spacing w:before="93" w:after="93"/>
        <w:ind w:firstLineChars="0" w:firstLine="0"/>
        <w:jc w:val="center"/>
      </w:pPr>
      <w:r w:rsidRPr="006B09C0">
        <w:rPr>
          <w:noProof/>
          <w:lang w:bidi="ar-SA"/>
        </w:rPr>
        <w:drawing>
          <wp:inline distT="0" distB="0" distL="0" distR="0" wp14:anchorId="40046356" wp14:editId="0363A21A">
            <wp:extent cx="5257800" cy="294322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109"/>
                    <a:srcRect/>
                    <a:stretch>
                      <a:fillRect/>
                    </a:stretch>
                  </pic:blipFill>
                  <pic:spPr>
                    <a:xfrm>
                      <a:off x="0" y="0"/>
                      <a:ext cx="5257800" cy="2943225"/>
                    </a:xfrm>
                    <a:prstGeom prst="rect">
                      <a:avLst/>
                    </a:prstGeom>
                    <a:noFill/>
                    <a:ln w="9525">
                      <a:noFill/>
                      <a:miter lim="800000"/>
                      <a:headEnd/>
                      <a:tailEnd/>
                    </a:ln>
                  </pic:spPr>
                </pic:pic>
              </a:graphicData>
            </a:graphic>
          </wp:inline>
        </w:drawing>
      </w:r>
    </w:p>
    <w:p w:rsidR="00BD509F" w:rsidRPr="006B09C0" w:rsidRDefault="00600FF9">
      <w:pPr>
        <w:pStyle w:val="NormalIndent"/>
        <w:spacing w:before="93" w:after="93"/>
        <w:ind w:firstLineChars="0" w:firstLine="0"/>
        <w:jc w:val="center"/>
        <w:rPr>
          <w:b/>
        </w:rPr>
      </w:pPr>
      <w:r w:rsidRPr="006B09C0">
        <w:rPr>
          <w:b/>
          <w:lang w:eastAsia="zh-CN"/>
        </w:rPr>
        <w:t>Resim 8</w:t>
      </w:r>
      <w:r w:rsidRPr="006B09C0">
        <w:rPr>
          <w:b/>
        </w:rPr>
        <w:t>.4</w:t>
      </w:r>
    </w:p>
    <w:p w:rsidR="00BD509F" w:rsidRPr="006B09C0" w:rsidRDefault="00BD509F">
      <w:pPr>
        <w:pStyle w:val="NormalIndent"/>
        <w:spacing w:before="93" w:after="93"/>
        <w:ind w:firstLineChars="0" w:firstLine="0"/>
        <w:jc w:val="center"/>
        <w:rPr>
          <w:b/>
        </w:rPr>
      </w:pPr>
    </w:p>
    <w:p w:rsidR="00BD509F" w:rsidRPr="006B09C0" w:rsidRDefault="00600FF9">
      <w:pPr>
        <w:pStyle w:val="NormalIndent"/>
        <w:spacing w:before="93" w:after="93"/>
        <w:ind w:firstLineChars="0" w:firstLine="0"/>
        <w:rPr>
          <w:lang w:eastAsia="zh-CN"/>
        </w:rPr>
      </w:pPr>
      <w:r w:rsidRPr="006B09C0">
        <w:t>b</w:t>
      </w:r>
      <w:r w:rsidRPr="006B09C0">
        <w:t>、</w:t>
      </w:r>
      <w:r w:rsidRPr="006B09C0">
        <w:t>Kopyalama veya kesme dosyasını yapıştırın: yapıştırmak istediğiniz dosyayı seçin, doğru üstü seçin</w:t>
      </w:r>
      <w:r w:rsidRPr="006B09C0">
        <w:rPr>
          <w:lang w:eastAsia="zh-CN"/>
        </w:rPr>
        <w:t xml:space="preserve"> </w:t>
      </w:r>
      <w:r w:rsidRPr="006B09C0">
        <w:rPr>
          <w:noProof/>
          <w:lang w:bidi="ar-SA"/>
        </w:rPr>
        <w:drawing>
          <wp:inline distT="0" distB="0" distL="0" distR="0" wp14:anchorId="204E7A57" wp14:editId="7DB82C99">
            <wp:extent cx="257175" cy="23812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110"/>
                    <a:srcRect/>
                    <a:stretch>
                      <a:fillRect/>
                    </a:stretch>
                  </pic:blipFill>
                  <pic:spPr>
                    <a:xfrm>
                      <a:off x="0" y="0"/>
                      <a:ext cx="257175" cy="238125"/>
                    </a:xfrm>
                    <a:prstGeom prst="rect">
                      <a:avLst/>
                    </a:prstGeom>
                    <a:noFill/>
                    <a:ln w="9525">
                      <a:noFill/>
                      <a:miter lim="800000"/>
                      <a:headEnd/>
                      <a:tailEnd/>
                    </a:ln>
                  </pic:spPr>
                </pic:pic>
              </a:graphicData>
            </a:graphic>
          </wp:inline>
        </w:drawing>
      </w:r>
      <w:r w:rsidRPr="006B09C0">
        <w:rPr>
          <w:lang w:eastAsia="zh-CN"/>
        </w:rPr>
        <w:t xml:space="preserve"> Resim </w:t>
      </w:r>
      <w:r w:rsidR="007132EF" w:rsidRPr="006B09C0">
        <w:rPr>
          <w:lang w:eastAsia="zh-CN"/>
        </w:rPr>
        <w:t>8</w:t>
      </w:r>
      <w:r w:rsidRPr="006B09C0">
        <w:rPr>
          <w:lang w:eastAsia="zh-CN"/>
        </w:rPr>
        <w:t xml:space="preserve">.5'e girmek için simgesini seçin, sağ üstü seçin </w:t>
      </w:r>
      <w:r w:rsidRPr="006B09C0">
        <w:rPr>
          <w:noProof/>
          <w:lang w:bidi="ar-SA"/>
        </w:rPr>
        <w:drawing>
          <wp:inline distT="0" distB="0" distL="0" distR="0" wp14:anchorId="1D93F759" wp14:editId="5084DE48">
            <wp:extent cx="238125" cy="209550"/>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11"/>
                    <a:srcRect/>
                    <a:stretch>
                      <a:fillRect/>
                    </a:stretch>
                  </pic:blipFill>
                  <pic:spPr>
                    <a:xfrm>
                      <a:off x="0" y="0"/>
                      <a:ext cx="238125" cy="209550"/>
                    </a:xfrm>
                    <a:prstGeom prst="rect">
                      <a:avLst/>
                    </a:prstGeom>
                    <a:noFill/>
                    <a:ln w="9525">
                      <a:noFill/>
                      <a:miter lim="800000"/>
                      <a:headEnd/>
                      <a:tailEnd/>
                    </a:ln>
                  </pic:spPr>
                </pic:pic>
              </a:graphicData>
            </a:graphic>
          </wp:inline>
        </w:drawing>
      </w:r>
      <w:r w:rsidRPr="006B09C0">
        <w:rPr>
          <w:lang w:eastAsia="zh-CN"/>
        </w:rPr>
        <w:t xml:space="preserve"> Resim </w:t>
      </w:r>
      <w:r w:rsidR="007132EF" w:rsidRPr="006B09C0">
        <w:rPr>
          <w:lang w:eastAsia="zh-CN"/>
        </w:rPr>
        <w:t>8</w:t>
      </w:r>
      <w:r w:rsidRPr="006B09C0">
        <w:rPr>
          <w:lang w:eastAsia="zh-CN"/>
        </w:rPr>
        <w:t>.6'ya girmek için simgesi</w:t>
      </w:r>
    </w:p>
    <w:p w:rsidR="00BD509F" w:rsidRPr="006B09C0" w:rsidRDefault="00600FF9">
      <w:pPr>
        <w:pStyle w:val="NormalIndent"/>
        <w:spacing w:before="93" w:after="93"/>
        <w:ind w:firstLineChars="0" w:firstLine="0"/>
        <w:rPr>
          <w:lang w:eastAsia="zh-CN"/>
        </w:rPr>
      </w:pPr>
      <w:r w:rsidRPr="006B09C0">
        <w:rPr>
          <w:noProof/>
          <w:lang w:bidi="ar-SA"/>
        </w:rPr>
        <w:drawing>
          <wp:inline distT="0" distB="0" distL="0" distR="0" wp14:anchorId="14505EE7" wp14:editId="6A558939">
            <wp:extent cx="5257800" cy="294322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112"/>
                    <a:srcRect/>
                    <a:stretch>
                      <a:fillRect/>
                    </a:stretch>
                  </pic:blipFill>
                  <pic:spPr>
                    <a:xfrm>
                      <a:off x="0" y="0"/>
                      <a:ext cx="5257800" cy="2943225"/>
                    </a:xfrm>
                    <a:prstGeom prst="rect">
                      <a:avLst/>
                    </a:prstGeom>
                    <a:noFill/>
                    <a:ln w="9525">
                      <a:noFill/>
                      <a:miter lim="800000"/>
                      <a:headEnd/>
                      <a:tailEnd/>
                    </a:ln>
                  </pic:spPr>
                </pic:pic>
              </a:graphicData>
            </a:graphic>
          </wp:inline>
        </w:drawing>
      </w:r>
    </w:p>
    <w:p w:rsidR="00BD509F" w:rsidRPr="006B09C0" w:rsidRDefault="00600FF9" w:rsidP="00FE33C2">
      <w:pPr>
        <w:pStyle w:val="NormalIndent"/>
        <w:spacing w:before="93" w:after="93"/>
        <w:ind w:firstLineChars="0" w:firstLine="0"/>
        <w:jc w:val="center"/>
        <w:rPr>
          <w:b/>
          <w:lang w:eastAsia="zh-CN"/>
        </w:rPr>
      </w:pPr>
      <w:r w:rsidRPr="006B09C0">
        <w:rPr>
          <w:b/>
          <w:lang w:eastAsia="zh-CN"/>
        </w:rPr>
        <w:t>Resim 8.5</w:t>
      </w:r>
    </w:p>
    <w:p w:rsidR="00BD509F" w:rsidRPr="006B09C0" w:rsidRDefault="00600FF9">
      <w:pPr>
        <w:pStyle w:val="NormalIndent"/>
        <w:spacing w:before="93" w:after="93"/>
        <w:ind w:firstLineChars="0" w:firstLine="0"/>
        <w:jc w:val="center"/>
        <w:rPr>
          <w:b/>
          <w:bCs w:val="0"/>
          <w:lang w:eastAsia="zh-CN"/>
        </w:rPr>
      </w:pPr>
      <w:r w:rsidRPr="006B09C0">
        <w:rPr>
          <w:noProof/>
          <w:lang w:bidi="ar-SA"/>
        </w:rPr>
        <w:lastRenderedPageBreak/>
        <w:drawing>
          <wp:inline distT="0" distB="0" distL="0" distR="0" wp14:anchorId="6E7E5095" wp14:editId="00A30A1C">
            <wp:extent cx="5267325" cy="20193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113"/>
                    <a:srcRect/>
                    <a:stretch>
                      <a:fillRect/>
                    </a:stretch>
                  </pic:blipFill>
                  <pic:spPr>
                    <a:xfrm>
                      <a:off x="0" y="0"/>
                      <a:ext cx="5267325" cy="2019300"/>
                    </a:xfrm>
                    <a:prstGeom prst="rect">
                      <a:avLst/>
                    </a:prstGeom>
                    <a:noFill/>
                    <a:ln w="9525">
                      <a:noFill/>
                      <a:miter lim="800000"/>
                      <a:headEnd/>
                      <a:tailEnd/>
                    </a:ln>
                  </pic:spPr>
                </pic:pic>
              </a:graphicData>
            </a:graphic>
          </wp:inline>
        </w:drawing>
      </w:r>
    </w:p>
    <w:p w:rsidR="00BD509F" w:rsidRPr="006B09C0" w:rsidRDefault="00600FF9" w:rsidP="00FE33C2">
      <w:pPr>
        <w:pStyle w:val="NormalIndent"/>
        <w:spacing w:before="93" w:after="93"/>
        <w:ind w:firstLineChars="0" w:firstLine="0"/>
        <w:jc w:val="center"/>
        <w:rPr>
          <w:lang w:eastAsia="zh-CN"/>
        </w:rPr>
      </w:pPr>
      <w:r w:rsidRPr="006B09C0">
        <w:rPr>
          <w:b/>
          <w:bCs w:val="0"/>
          <w:lang w:eastAsia="zh-CN"/>
        </w:rPr>
        <w:t>Resim 8.6</w:t>
      </w:r>
    </w:p>
    <w:p w:rsidR="00BD509F" w:rsidRPr="006B09C0" w:rsidRDefault="00600FF9">
      <w:pPr>
        <w:pStyle w:val="NormalIndent"/>
        <w:spacing w:before="93" w:after="93"/>
        <w:ind w:firstLineChars="0" w:firstLine="0"/>
      </w:pPr>
      <w:r w:rsidRPr="006B09C0">
        <w:rPr>
          <w:lang w:eastAsia="zh-CN"/>
        </w:rPr>
        <w:t xml:space="preserve">c. </w:t>
      </w:r>
      <w:r w:rsidRPr="006B09C0">
        <w:t>Dosya paylaş: Herhangi bir dosyayı seçin, uzun basın, popup "paylaş", listede paylaşmak istediğiniz yolu seçin</w:t>
      </w:r>
    </w:p>
    <w:p w:rsidR="00BD509F" w:rsidRPr="006B09C0" w:rsidRDefault="00600FF9">
      <w:pPr>
        <w:pStyle w:val="NormalIndent"/>
        <w:spacing w:before="93" w:after="93"/>
        <w:ind w:firstLineChars="0" w:firstLine="0"/>
      </w:pPr>
      <w:r w:rsidRPr="006B09C0">
        <w:t>d. apk dosyasını yükle: Dosya yöneticisinde ekteki .apk dosyasını seçin, üçüncü bölüm yazılımını hatırlatıcı olarak yükleyebilirsiniz.</w:t>
      </w:r>
    </w:p>
    <w:p w:rsidR="00BD509F" w:rsidRPr="006B09C0" w:rsidRDefault="00600FF9">
      <w:pPr>
        <w:pStyle w:val="NormalIndent"/>
        <w:spacing w:before="93" w:after="93"/>
        <w:ind w:firstLineChars="0" w:firstLine="0"/>
      </w:pPr>
      <w:r w:rsidRPr="006B09C0">
        <w:t>e</w:t>
      </w:r>
      <w:r w:rsidRPr="006B09C0">
        <w:t>、</w:t>
      </w:r>
      <w:r w:rsidRPr="006B09C0">
        <w:t xml:space="preserve">Yeni klasör oluştur: Dosyayı oluşturmak istediğiniz menüyü seçin, </w:t>
      </w:r>
      <w:r w:rsidRPr="006B09C0">
        <w:rPr>
          <w:noProof/>
          <w:lang w:bidi="ar-SA"/>
        </w:rPr>
        <w:drawing>
          <wp:inline distT="0" distB="0" distL="0" distR="0" wp14:anchorId="645108E7" wp14:editId="13CF84ED">
            <wp:extent cx="266700" cy="25717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14"/>
                    <a:srcRect/>
                    <a:stretch>
                      <a:fillRect/>
                    </a:stretch>
                  </pic:blipFill>
                  <pic:spPr>
                    <a:xfrm>
                      <a:off x="0" y="0"/>
                      <a:ext cx="266700" cy="257175"/>
                    </a:xfrm>
                    <a:prstGeom prst="rect">
                      <a:avLst/>
                    </a:prstGeom>
                    <a:noFill/>
                    <a:ln w="9525">
                      <a:noFill/>
                      <a:miter lim="800000"/>
                      <a:headEnd/>
                      <a:tailEnd/>
                    </a:ln>
                  </pic:spPr>
                </pic:pic>
              </a:graphicData>
            </a:graphic>
          </wp:inline>
        </w:drawing>
      </w:r>
      <w:r w:rsidRPr="006B09C0">
        <w:t xml:space="preserve"> Sağ üstteki simgeyi seçin, yeni klasör seçin, hatırlatıcı olarak yeni klasör oluşturabilirsiniz.</w:t>
      </w:r>
    </w:p>
    <w:p w:rsidR="00BD509F" w:rsidRPr="006B09C0" w:rsidRDefault="00FE33C2" w:rsidP="000F0FA3">
      <w:pPr>
        <w:pStyle w:val="Heading2"/>
        <w:rPr>
          <w:rFonts w:hint="default"/>
          <w:b w:val="0"/>
          <w:sz w:val="21"/>
          <w:szCs w:val="24"/>
        </w:rPr>
      </w:pPr>
      <w:bookmarkStart w:id="54" w:name="_Toc4534"/>
      <w:r w:rsidRPr="006B09C0">
        <w:rPr>
          <w:rFonts w:hint="default"/>
        </w:rPr>
        <w:t>8</w:t>
      </w:r>
      <w:r w:rsidR="00600FF9" w:rsidRPr="006B09C0">
        <w:rPr>
          <w:rFonts w:hint="default"/>
        </w:rPr>
        <w:t xml:space="preserve">.4 </w:t>
      </w:r>
      <w:bookmarkEnd w:id="54"/>
      <w:r w:rsidR="00600FF9" w:rsidRPr="006B09C0">
        <w:rPr>
          <w:rFonts w:hint="default"/>
          <w:sz w:val="24"/>
          <w:szCs w:val="24"/>
        </w:rPr>
        <w:t xml:space="preserve">Kaydedici </w:t>
      </w:r>
      <w:r w:rsidR="000F0FA3" w:rsidRPr="006B09C0">
        <w:rPr>
          <w:rFonts w:hint="default"/>
          <w:sz w:val="24"/>
          <w:szCs w:val="24"/>
        </w:rPr>
        <w:br/>
      </w:r>
      <w:r w:rsidR="00600FF9" w:rsidRPr="006B09C0">
        <w:rPr>
          <w:rFonts w:hint="default"/>
          <w:b w:val="0"/>
          <w:sz w:val="21"/>
          <w:szCs w:val="24"/>
        </w:rPr>
        <w:t xml:space="preserve">Ana arayüzde veya masaüstünde Kaydedici simgesini tıklayın </w:t>
      </w:r>
    </w:p>
    <w:p w:rsidR="00BD509F" w:rsidRPr="006B09C0" w:rsidRDefault="00600FF9" w:rsidP="000F0FA3">
      <w:pPr>
        <w:pStyle w:val="Heading2"/>
        <w:spacing w:before="0" w:after="0" w:line="240" w:lineRule="auto"/>
        <w:rPr>
          <w:rFonts w:hint="default"/>
          <w:b w:val="0"/>
          <w:sz w:val="21"/>
          <w:szCs w:val="24"/>
        </w:rPr>
      </w:pPr>
      <w:r w:rsidRPr="006B09C0">
        <w:rPr>
          <w:rFonts w:hint="default"/>
          <w:b w:val="0"/>
          <w:noProof/>
          <w:sz w:val="21"/>
          <w:szCs w:val="24"/>
        </w:rPr>
        <w:drawing>
          <wp:inline distT="0" distB="0" distL="0" distR="0" wp14:anchorId="1B2B2701" wp14:editId="2AE72B44">
            <wp:extent cx="285750" cy="228600"/>
            <wp:effectExtent l="0" t="0" r="0" b="0"/>
            <wp:docPr id="106" name="Picture 106" descr="1K8ZXL6[T~@RUMWPJJKD`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1K8ZXL6[T~@RUMWPJJKD`HJ"/>
                    <pic:cNvPicPr>
                      <a:picLocks noChangeAspect="1" noChangeArrowheads="1"/>
                    </pic:cNvPicPr>
                  </pic:nvPicPr>
                  <pic:blipFill>
                    <a:blip r:embed="rId115"/>
                    <a:srcRect/>
                    <a:stretch>
                      <a:fillRect/>
                    </a:stretch>
                  </pic:blipFill>
                  <pic:spPr>
                    <a:xfrm>
                      <a:off x="0" y="0"/>
                      <a:ext cx="285750" cy="228600"/>
                    </a:xfrm>
                    <a:prstGeom prst="rect">
                      <a:avLst/>
                    </a:prstGeom>
                    <a:noFill/>
                    <a:ln w="9525">
                      <a:noFill/>
                      <a:miter lim="800000"/>
                      <a:headEnd/>
                      <a:tailEnd/>
                    </a:ln>
                  </pic:spPr>
                </pic:pic>
              </a:graphicData>
            </a:graphic>
          </wp:inline>
        </w:drawing>
      </w:r>
      <w:r w:rsidRPr="006B09C0">
        <w:rPr>
          <w:rFonts w:hint="default"/>
          <w:b w:val="0"/>
          <w:sz w:val="21"/>
          <w:szCs w:val="24"/>
        </w:rPr>
        <w:t xml:space="preserve"> Kayıt arayüzüne girmek için kayıt tuşunu tıklayın </w:t>
      </w:r>
      <w:r w:rsidRPr="006B09C0">
        <w:rPr>
          <w:rFonts w:hint="default"/>
          <w:b w:val="0"/>
          <w:noProof/>
          <w:sz w:val="21"/>
          <w:szCs w:val="24"/>
        </w:rPr>
        <w:drawing>
          <wp:inline distT="0" distB="0" distL="0" distR="0" wp14:anchorId="24CB0EF7" wp14:editId="60065F99">
            <wp:extent cx="323850" cy="2476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116"/>
                    <a:srcRect/>
                    <a:stretch>
                      <a:fillRect/>
                    </a:stretch>
                  </pic:blipFill>
                  <pic:spPr>
                    <a:xfrm>
                      <a:off x="0" y="0"/>
                      <a:ext cx="323850" cy="247650"/>
                    </a:xfrm>
                    <a:prstGeom prst="rect">
                      <a:avLst/>
                    </a:prstGeom>
                    <a:noFill/>
                    <a:ln w="9525">
                      <a:noFill/>
                      <a:miter lim="800000"/>
                      <a:headEnd/>
                      <a:tailEnd/>
                    </a:ln>
                  </pic:spPr>
                </pic:pic>
              </a:graphicData>
            </a:graphic>
          </wp:inline>
        </w:drawing>
      </w:r>
      <w:r w:rsidRPr="006B09C0">
        <w:rPr>
          <w:rFonts w:hint="default"/>
          <w:b w:val="0"/>
          <w:sz w:val="21"/>
          <w:szCs w:val="24"/>
        </w:rPr>
        <w:t xml:space="preserve"> Rekoru başlatmak için. Durdur </w:t>
      </w:r>
      <w:r w:rsidR="00022149" w:rsidRPr="006B09C0">
        <w:rPr>
          <w:rFonts w:hint="default"/>
          <w:b w:val="0"/>
          <w:sz w:val="21"/>
          <w:szCs w:val="24"/>
        </w:rPr>
        <w:t>anahtarı’ nı</w:t>
      </w:r>
      <w:r w:rsidRPr="006B09C0">
        <w:rPr>
          <w:rFonts w:hint="default"/>
          <w:b w:val="0"/>
          <w:sz w:val="21"/>
          <w:szCs w:val="24"/>
        </w:rPr>
        <w:t xml:space="preserve"> tıklayın </w:t>
      </w:r>
      <w:r w:rsidRPr="006B09C0">
        <w:rPr>
          <w:rFonts w:hint="default"/>
          <w:b w:val="0"/>
          <w:noProof/>
          <w:sz w:val="21"/>
          <w:szCs w:val="24"/>
        </w:rPr>
        <w:drawing>
          <wp:inline distT="0" distB="0" distL="0" distR="0" wp14:anchorId="1CA7B534" wp14:editId="6A45C9AE">
            <wp:extent cx="304800" cy="2190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17"/>
                    <a:srcRect/>
                    <a:stretch>
                      <a:fillRect/>
                    </a:stretch>
                  </pic:blipFill>
                  <pic:spPr>
                    <a:xfrm>
                      <a:off x="0" y="0"/>
                      <a:ext cx="304800" cy="219075"/>
                    </a:xfrm>
                    <a:prstGeom prst="rect">
                      <a:avLst/>
                    </a:prstGeom>
                    <a:noFill/>
                    <a:ln w="9525">
                      <a:noFill/>
                      <a:miter lim="800000"/>
                      <a:headEnd/>
                      <a:tailEnd/>
                    </a:ln>
                  </pic:spPr>
                </pic:pic>
              </a:graphicData>
            </a:graphic>
          </wp:inline>
        </w:drawing>
      </w:r>
      <w:r w:rsidRPr="006B09C0">
        <w:rPr>
          <w:rFonts w:hint="default"/>
          <w:b w:val="0"/>
          <w:sz w:val="21"/>
          <w:szCs w:val="24"/>
        </w:rPr>
        <w:t xml:space="preserve"> Kaydı durdurmak için. Yürütme tuşunu tıklayın </w:t>
      </w:r>
      <w:r w:rsidRPr="006B09C0">
        <w:rPr>
          <w:rFonts w:hint="default"/>
          <w:b w:val="0"/>
          <w:noProof/>
          <w:sz w:val="21"/>
          <w:szCs w:val="24"/>
        </w:rPr>
        <w:drawing>
          <wp:inline distT="0" distB="0" distL="0" distR="0" wp14:anchorId="59DEF02E" wp14:editId="1BC7F3FE">
            <wp:extent cx="276225" cy="193675"/>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18"/>
                    <a:srcRect/>
                    <a:stretch>
                      <a:fillRect/>
                    </a:stretch>
                  </pic:blipFill>
                  <pic:spPr>
                    <a:xfrm>
                      <a:off x="0" y="0"/>
                      <a:ext cx="276225" cy="193675"/>
                    </a:xfrm>
                    <a:prstGeom prst="rect">
                      <a:avLst/>
                    </a:prstGeom>
                    <a:noFill/>
                    <a:ln w="9525">
                      <a:noFill/>
                      <a:miter lim="800000"/>
                      <a:headEnd/>
                      <a:tailEnd/>
                    </a:ln>
                  </pic:spPr>
                </pic:pic>
              </a:graphicData>
            </a:graphic>
          </wp:inline>
        </w:drawing>
      </w:r>
      <w:r w:rsidRPr="006B09C0">
        <w:rPr>
          <w:rFonts w:hint="default"/>
          <w:b w:val="0"/>
          <w:sz w:val="21"/>
          <w:szCs w:val="24"/>
        </w:rPr>
        <w:t xml:space="preserve"> Kaydedilen sesi çalmak için. Sistem otomatik olarak bu kaydı kullanmanızı veya terk etmenizi hatırlatacaktır, lütfen elle seçin.</w:t>
      </w:r>
    </w:p>
    <w:p w:rsidR="00BD509F" w:rsidRPr="006B09C0" w:rsidRDefault="00600FF9" w:rsidP="000F0FA3">
      <w:pPr>
        <w:widowControl/>
        <w:tabs>
          <w:tab w:val="left" w:pos="1260"/>
        </w:tabs>
        <w:spacing w:after="0"/>
        <w:jc w:val="left"/>
        <w:rPr>
          <w:b/>
          <w:kern w:val="0"/>
          <w:sz w:val="24"/>
        </w:rPr>
      </w:pPr>
      <w:r w:rsidRPr="006B09C0">
        <w:t>Kayıtları oynat: kaydedilen sesi çalmak için video oynatıcıyı seçin, kaydedilen sesi kaynak yöneticisinde seçin ve oynatmak için tıklayın.</w:t>
      </w:r>
    </w:p>
    <w:p w:rsidR="00BD509F" w:rsidRPr="006B09C0" w:rsidRDefault="00600FF9">
      <w:pPr>
        <w:jc w:val="center"/>
      </w:pPr>
      <w:r w:rsidRPr="006B09C0">
        <w:rPr>
          <w:noProof/>
          <w:lang w:eastAsia="en-US"/>
        </w:rPr>
        <w:drawing>
          <wp:inline distT="0" distB="0" distL="0" distR="0" wp14:anchorId="15ED7235" wp14:editId="291FEE02">
            <wp:extent cx="5267325" cy="15430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19"/>
                    <a:srcRect/>
                    <a:stretch>
                      <a:fillRect/>
                    </a:stretch>
                  </pic:blipFill>
                  <pic:spPr>
                    <a:xfrm>
                      <a:off x="0" y="0"/>
                      <a:ext cx="5267325" cy="1543050"/>
                    </a:xfrm>
                    <a:prstGeom prst="rect">
                      <a:avLst/>
                    </a:prstGeom>
                    <a:noFill/>
                    <a:ln w="9525">
                      <a:noFill/>
                      <a:miter lim="800000"/>
                      <a:headEnd/>
                      <a:tailEnd/>
                    </a:ln>
                  </pic:spPr>
                </pic:pic>
              </a:graphicData>
            </a:graphic>
          </wp:inline>
        </w:drawing>
      </w:r>
    </w:p>
    <w:p w:rsidR="00BD509F" w:rsidRPr="006B09C0" w:rsidRDefault="00600FF9">
      <w:pPr>
        <w:jc w:val="center"/>
        <w:rPr>
          <w:b/>
        </w:rPr>
        <w:sectPr w:rsidR="00BD509F" w:rsidRPr="006B09C0">
          <w:pgSz w:w="11906" w:h="16838"/>
          <w:pgMar w:top="1440" w:right="1800" w:bottom="1440" w:left="1800" w:header="851" w:footer="992" w:gutter="0"/>
          <w:cols w:space="720"/>
          <w:docGrid w:type="lines" w:linePitch="312"/>
        </w:sectPr>
      </w:pPr>
      <w:r w:rsidRPr="006B09C0">
        <w:rPr>
          <w:b/>
        </w:rPr>
        <w:t>Resim 8.8</w:t>
      </w:r>
    </w:p>
    <w:p w:rsidR="00BD509F" w:rsidRPr="006B09C0" w:rsidRDefault="00600FF9">
      <w:pPr>
        <w:pStyle w:val="Heading1"/>
        <w:jc w:val="center"/>
        <w:rPr>
          <w:rFonts w:hint="default"/>
        </w:rPr>
      </w:pPr>
      <w:bookmarkStart w:id="55" w:name="_Toc6261"/>
      <w:r w:rsidRPr="006B09C0">
        <w:rPr>
          <w:rFonts w:hint="default"/>
        </w:rPr>
        <w:lastRenderedPageBreak/>
        <w:t xml:space="preserve">9 </w:t>
      </w:r>
      <w:bookmarkEnd w:id="55"/>
      <w:r w:rsidRPr="006B09C0">
        <w:rPr>
          <w:rFonts w:hint="default"/>
        </w:rPr>
        <w:t>Kurulum Prosedürleri</w:t>
      </w:r>
    </w:p>
    <w:p w:rsidR="00BD509F" w:rsidRPr="006B09C0" w:rsidRDefault="00600FF9">
      <w:pPr>
        <w:pStyle w:val="Heading2"/>
        <w:rPr>
          <w:rFonts w:hint="default"/>
        </w:rPr>
      </w:pPr>
      <w:bookmarkStart w:id="56" w:name="_Toc22900"/>
      <w:r w:rsidRPr="006B09C0">
        <w:rPr>
          <w:rFonts w:hint="default"/>
        </w:rPr>
        <w:t xml:space="preserve">9.1 </w:t>
      </w:r>
      <w:bookmarkEnd w:id="56"/>
      <w:r w:rsidRPr="006B09C0">
        <w:rPr>
          <w:rFonts w:hint="default"/>
        </w:rPr>
        <w:t>Kurulum</w:t>
      </w:r>
    </w:p>
    <w:p w:rsidR="00BD509F" w:rsidRPr="006B09C0" w:rsidRDefault="00600FF9">
      <w:pPr>
        <w:rPr>
          <w:b/>
        </w:rPr>
      </w:pPr>
      <w:r w:rsidRPr="006B09C0">
        <w:rPr>
          <w:b/>
        </w:rPr>
        <w:t>Üçüncü taraf uygulama yordamını kurma</w:t>
      </w:r>
    </w:p>
    <w:p w:rsidR="00BD509F" w:rsidRPr="006B09C0" w:rsidRDefault="00600FF9">
      <w:pPr>
        <w:ind w:leftChars="257" w:left="1465" w:hangingChars="439" w:hanging="925"/>
      </w:pPr>
      <w:r w:rsidRPr="006B09C0">
        <w:rPr>
          <w:b/>
        </w:rPr>
        <w:t xml:space="preserve">      </w:t>
      </w:r>
    </w:p>
    <w:p w:rsidR="00BD509F" w:rsidRPr="006B09C0" w:rsidRDefault="00600FF9" w:rsidP="007132EF">
      <w:pPr>
        <w:numPr>
          <w:ilvl w:val="0"/>
          <w:numId w:val="47"/>
        </w:numPr>
        <w:spacing w:beforeLines="30" w:before="93" w:afterLines="30" w:after="93"/>
      </w:pPr>
      <w:r w:rsidRPr="006B09C0">
        <w:t>"Dosya yöneticisi" uygulama yordamını tıklayın; Yüklemeniz gereken uygulama yordamını seçin.</w:t>
      </w:r>
    </w:p>
    <w:p w:rsidR="00BD509F" w:rsidRPr="006B09C0" w:rsidRDefault="00600FF9">
      <w:pPr>
        <w:numPr>
          <w:ilvl w:val="0"/>
          <w:numId w:val="47"/>
        </w:numPr>
        <w:spacing w:beforeLines="30" w:before="93" w:afterLines="30" w:after="93"/>
        <w:ind w:left="1797" w:hanging="357"/>
      </w:pPr>
      <w:r w:rsidRPr="006B09C0">
        <w:t>Yüklemeniz gereken uygulama prosedürünü basılı tutun.</w:t>
      </w:r>
    </w:p>
    <w:p w:rsidR="00BD509F" w:rsidRPr="006B09C0" w:rsidRDefault="00600FF9">
      <w:pPr>
        <w:numPr>
          <w:ilvl w:val="0"/>
          <w:numId w:val="47"/>
        </w:numPr>
        <w:spacing w:beforeLines="30" w:before="93" w:afterLines="30" w:after="93"/>
        <w:ind w:left="1797" w:hanging="357"/>
      </w:pPr>
      <w:r w:rsidRPr="006B09C0">
        <w:t>Açıl</w:t>
      </w:r>
      <w:r w:rsidR="003A7D8E" w:rsidRPr="006B09C0">
        <w:t>an</w:t>
      </w:r>
      <w:r w:rsidRPr="006B09C0">
        <w:t xml:space="preserve"> pencere</w:t>
      </w:r>
      <w:r w:rsidR="003A7D8E" w:rsidRPr="006B09C0">
        <w:t>de</w:t>
      </w:r>
      <w:r w:rsidRPr="006B09C0">
        <w:t xml:space="preserve">, </w:t>
      </w:r>
      <w:r w:rsidRPr="006B09C0">
        <w:rPr>
          <w:b/>
        </w:rPr>
        <w:t>apk install'</w:t>
      </w:r>
      <w:r w:rsidR="003A7D8E" w:rsidRPr="006B09C0">
        <w:rPr>
          <w:b/>
        </w:rPr>
        <w:t>ı</w:t>
      </w:r>
      <w:r w:rsidRPr="006B09C0">
        <w:t xml:space="preserve"> tıklayın.</w:t>
      </w:r>
    </w:p>
    <w:p w:rsidR="00BD509F" w:rsidRPr="006B09C0" w:rsidRDefault="00600FF9">
      <w:pPr>
        <w:numPr>
          <w:ilvl w:val="0"/>
          <w:numId w:val="47"/>
        </w:numPr>
        <w:spacing w:beforeLines="30" w:before="93" w:afterLines="30" w:after="93"/>
        <w:ind w:left="1797" w:hanging="357"/>
      </w:pPr>
      <w:r w:rsidRPr="006B09C0">
        <w:t>Montajı kılavuz olarak bitirin, çalışacaktır.</w:t>
      </w:r>
    </w:p>
    <w:p w:rsidR="00BD509F" w:rsidRPr="006B09C0" w:rsidRDefault="00600FF9">
      <w:pPr>
        <w:pStyle w:val="NormalIndent"/>
        <w:spacing w:before="93" w:after="93"/>
        <w:ind w:leftChars="44" w:left="92" w:firstLineChars="0" w:firstLine="0"/>
        <w:jc w:val="left"/>
        <w:rPr>
          <w:color w:val="0000FF"/>
        </w:rPr>
      </w:pPr>
      <w:r w:rsidRPr="006B09C0">
        <w:rPr>
          <w:color w:val="0000FF"/>
        </w:rPr>
        <w:t xml:space="preserve"> Not: Sistem üzerinde kullanmak üzere internetten aranan üçüncü parti prosedürlerin tümüne .apk eklenmiştir.</w:t>
      </w:r>
    </w:p>
    <w:p w:rsidR="00BD509F" w:rsidRPr="006B09C0" w:rsidRDefault="00600FF9">
      <w:pPr>
        <w:pStyle w:val="Heading2"/>
        <w:rPr>
          <w:rFonts w:hint="default"/>
        </w:rPr>
      </w:pPr>
      <w:bookmarkStart w:id="57" w:name="_Toc3759"/>
      <w:r w:rsidRPr="006B09C0">
        <w:rPr>
          <w:rFonts w:hint="default"/>
        </w:rPr>
        <w:t xml:space="preserve">9.2 </w:t>
      </w:r>
      <w:bookmarkEnd w:id="57"/>
      <w:r w:rsidRPr="006B09C0">
        <w:rPr>
          <w:rFonts w:hint="default"/>
        </w:rPr>
        <w:t>Kaldırma</w:t>
      </w:r>
    </w:p>
    <w:p w:rsidR="00BD509F" w:rsidRPr="006B09C0" w:rsidRDefault="00600FF9">
      <w:pPr>
        <w:pStyle w:val="NormalIndent"/>
        <w:spacing w:before="93" w:after="93"/>
        <w:ind w:firstLineChars="0"/>
      </w:pPr>
      <w:r w:rsidRPr="006B09C0">
        <w:t>Uygulama prosedürünü kaldır</w:t>
      </w:r>
    </w:p>
    <w:p w:rsidR="00BD509F" w:rsidRPr="006B09C0" w:rsidRDefault="00600FF9">
      <w:pPr>
        <w:pStyle w:val="NormalIndent"/>
        <w:numPr>
          <w:ilvl w:val="2"/>
          <w:numId w:val="48"/>
        </w:numPr>
        <w:spacing w:before="93" w:after="93"/>
        <w:ind w:firstLineChars="0"/>
      </w:pPr>
      <w:r w:rsidRPr="006B09C0">
        <w:t>Ana arayüzde ayar simgesini tıklayın.</w:t>
      </w:r>
    </w:p>
    <w:p w:rsidR="00BD509F" w:rsidRPr="006B09C0" w:rsidRDefault="00600FF9">
      <w:pPr>
        <w:pStyle w:val="NormalIndent"/>
        <w:numPr>
          <w:ilvl w:val="2"/>
          <w:numId w:val="48"/>
        </w:numPr>
        <w:spacing w:before="93" w:after="93"/>
        <w:ind w:firstLineChars="0"/>
      </w:pPr>
      <w:r w:rsidRPr="006B09C0">
        <w:rPr>
          <w:b/>
        </w:rPr>
        <w:t>Uygulama yordamını yönet'i</w:t>
      </w:r>
      <w:r w:rsidRPr="006B09C0">
        <w:t xml:space="preserve"> tıklayın, sistemde yer alan tüm uygulama prosedürlerini listeleyin.</w:t>
      </w:r>
    </w:p>
    <w:p w:rsidR="00BD509F" w:rsidRPr="006B09C0" w:rsidRDefault="00600FF9">
      <w:pPr>
        <w:pStyle w:val="NormalIndent"/>
        <w:numPr>
          <w:ilvl w:val="2"/>
          <w:numId w:val="48"/>
        </w:numPr>
        <w:spacing w:before="93" w:after="93"/>
        <w:ind w:firstLineChars="0"/>
      </w:pPr>
      <w:r w:rsidRPr="006B09C0">
        <w:t xml:space="preserve">Kaldırmak istediğiniz APK'yi tıklayın, </w:t>
      </w:r>
      <w:r w:rsidR="008B7063" w:rsidRPr="006B09C0">
        <w:rPr>
          <w:b/>
        </w:rPr>
        <w:t>kaldır</w:t>
      </w:r>
      <w:r w:rsidR="008B7063" w:rsidRPr="006B09C0">
        <w:t>’ ı</w:t>
      </w:r>
      <w:r w:rsidRPr="006B09C0">
        <w:t xml:space="preserve"> tıklayın.</w:t>
      </w:r>
    </w:p>
    <w:p w:rsidR="00BD509F" w:rsidRPr="006B09C0" w:rsidRDefault="00600FF9">
      <w:pPr>
        <w:pStyle w:val="NormalIndent"/>
        <w:numPr>
          <w:ilvl w:val="2"/>
          <w:numId w:val="48"/>
        </w:numPr>
        <w:spacing w:before="93" w:after="93"/>
        <w:ind w:firstLineChars="0"/>
      </w:pPr>
      <w:r w:rsidRPr="006B09C0">
        <w:t xml:space="preserve">Kaldırma işlemini bitirmek için </w:t>
      </w:r>
      <w:r w:rsidRPr="006B09C0">
        <w:rPr>
          <w:b/>
        </w:rPr>
        <w:t>onay</w:t>
      </w:r>
      <w:r w:rsidRPr="006B09C0">
        <w:t xml:space="preserve"> kutusunu tıklayın.</w:t>
      </w:r>
    </w:p>
    <w:p w:rsidR="007132EF" w:rsidRPr="006B09C0" w:rsidRDefault="007132EF" w:rsidP="007132EF">
      <w:pPr>
        <w:pStyle w:val="NormalIndent"/>
        <w:tabs>
          <w:tab w:val="left" w:pos="960"/>
          <w:tab w:val="left" w:pos="1800"/>
        </w:tabs>
        <w:spacing w:before="93" w:after="93"/>
        <w:ind w:left="1800" w:firstLineChars="0" w:firstLine="0"/>
      </w:pPr>
    </w:p>
    <w:p w:rsidR="00BD509F" w:rsidRPr="006B09C0" w:rsidRDefault="00600FF9">
      <w:pPr>
        <w:pStyle w:val="NormalIndent"/>
        <w:spacing w:before="93" w:after="93"/>
        <w:ind w:leftChars="95" w:left="199" w:firstLineChars="0" w:firstLine="0"/>
        <w:rPr>
          <w:color w:val="0000FF"/>
        </w:rPr>
      </w:pPr>
      <w:r w:rsidRPr="006B09C0">
        <w:t xml:space="preserve">  </w:t>
      </w:r>
      <w:r w:rsidRPr="006B09C0">
        <w:rPr>
          <w:color w:val="0000FF"/>
        </w:rPr>
        <w:t xml:space="preserve">Beceri: Sistem tarafından kurulan prosedür yöneticisi, prosedür müdürünü açtıktan sonra kaldırma işlemini gerçekleştirmek için tıknaz yöntemlere sahiptir. </w:t>
      </w:r>
      <w:r w:rsidR="008B7063" w:rsidRPr="006B09C0">
        <w:rPr>
          <w:color w:val="0000FF"/>
        </w:rPr>
        <w:t>Kaldır’ ı</w:t>
      </w:r>
      <w:r w:rsidRPr="006B09C0">
        <w:rPr>
          <w:color w:val="0000FF"/>
        </w:rPr>
        <w:t xml:space="preserve"> tıklayın, sistem tarafından kurulan tüm uygulama prosedürlerini listeler</w:t>
      </w:r>
      <w:r w:rsidRPr="006B09C0">
        <w:t>.</w:t>
      </w:r>
    </w:p>
    <w:p w:rsidR="00BD509F" w:rsidRPr="006B09C0" w:rsidRDefault="00BD509F">
      <w:pPr>
        <w:rPr>
          <w:lang w:eastAsia="en-US"/>
        </w:rPr>
        <w:sectPr w:rsidR="00BD509F" w:rsidRPr="006B09C0">
          <w:pgSz w:w="11906" w:h="16838"/>
          <w:pgMar w:top="1440" w:right="1800" w:bottom="1440" w:left="1800" w:header="851" w:footer="992" w:gutter="0"/>
          <w:cols w:space="720"/>
          <w:docGrid w:type="lines" w:linePitch="312"/>
        </w:sectPr>
      </w:pPr>
    </w:p>
    <w:p w:rsidR="00BD509F" w:rsidRPr="006B09C0" w:rsidRDefault="00600FF9" w:rsidP="00022149">
      <w:pPr>
        <w:pStyle w:val="Heading1"/>
        <w:jc w:val="center"/>
        <w:rPr>
          <w:rFonts w:hint="default"/>
        </w:rPr>
      </w:pPr>
      <w:bookmarkStart w:id="58" w:name="_Toc24198"/>
      <w:r w:rsidRPr="006B09C0">
        <w:rPr>
          <w:rFonts w:hint="default"/>
        </w:rPr>
        <w:lastRenderedPageBreak/>
        <w:t xml:space="preserve">10 </w:t>
      </w:r>
      <w:bookmarkEnd w:id="58"/>
      <w:r w:rsidRPr="006B09C0">
        <w:rPr>
          <w:rFonts w:hint="default"/>
        </w:rPr>
        <w:t>Sorun giderme</w:t>
      </w:r>
    </w:p>
    <w:p w:rsidR="00BD509F" w:rsidRPr="006B09C0" w:rsidRDefault="00600FF9">
      <w:pPr>
        <w:pStyle w:val="NormalIndent"/>
        <w:numPr>
          <w:ilvl w:val="0"/>
          <w:numId w:val="49"/>
        </w:numPr>
        <w:spacing w:before="93" w:after="93"/>
        <w:ind w:firstLineChars="0"/>
        <w:rPr>
          <w:b/>
        </w:rPr>
      </w:pPr>
      <w:r w:rsidRPr="006B09C0">
        <w:rPr>
          <w:b/>
        </w:rPr>
        <w:t xml:space="preserve">MID'in ilk </w:t>
      </w:r>
      <w:r w:rsidR="00E67422" w:rsidRPr="006B09C0">
        <w:rPr>
          <w:b/>
        </w:rPr>
        <w:t>açılışı</w:t>
      </w:r>
      <w:r w:rsidRPr="006B09C0">
        <w:rPr>
          <w:b/>
        </w:rPr>
        <w:t xml:space="preserve"> yavaş</w:t>
      </w:r>
    </w:p>
    <w:p w:rsidR="00BD509F" w:rsidRPr="006B09C0" w:rsidRDefault="00600FF9">
      <w:pPr>
        <w:pStyle w:val="NormalIndent"/>
        <w:spacing w:before="93" w:after="93"/>
        <w:ind w:leftChars="200" w:left="1470" w:hangingChars="500" w:hanging="1050"/>
      </w:pPr>
      <w:r w:rsidRPr="006B09C0">
        <w:t xml:space="preserve">         </w:t>
      </w:r>
      <w:r w:rsidR="00E67422" w:rsidRPr="006B09C0">
        <w:t xml:space="preserve"> </w:t>
      </w:r>
      <w:r w:rsidRPr="006B09C0">
        <w:t>MID sistemi yükseltildikten sonra ilk kurulumun önceden yüklenmiş uygulama yazılımlarını kurması gerekiyor, kur</w:t>
      </w:r>
      <w:r w:rsidR="00E67422" w:rsidRPr="006B09C0">
        <w:t>ulum</w:t>
      </w:r>
      <w:r w:rsidRPr="006B09C0">
        <w:t>un süresi yaklaşık 2-3 dakikadır, daha sonra başlatma daha hızlı olacaktır.</w:t>
      </w:r>
    </w:p>
    <w:p w:rsidR="00BD509F" w:rsidRPr="006B09C0" w:rsidRDefault="00BD509F">
      <w:pPr>
        <w:pStyle w:val="NormalIndent"/>
        <w:spacing w:before="93" w:after="93"/>
        <w:ind w:left="1440" w:firstLineChars="0" w:firstLine="0"/>
      </w:pPr>
    </w:p>
    <w:p w:rsidR="00BD509F" w:rsidRPr="006B09C0" w:rsidRDefault="00600FF9">
      <w:pPr>
        <w:pStyle w:val="NormalIndent"/>
        <w:numPr>
          <w:ilvl w:val="0"/>
          <w:numId w:val="49"/>
        </w:numPr>
        <w:spacing w:before="93" w:after="93"/>
        <w:ind w:firstLineChars="0"/>
        <w:rPr>
          <w:b/>
        </w:rPr>
      </w:pPr>
      <w:r w:rsidRPr="006B09C0">
        <w:rPr>
          <w:b/>
        </w:rPr>
        <w:t>MID, Kablosuz bağlantı sağlayamıyor</w:t>
      </w:r>
    </w:p>
    <w:p w:rsidR="00BD509F" w:rsidRPr="006B09C0" w:rsidRDefault="00600FF9" w:rsidP="00EA5C22">
      <w:pPr>
        <w:pStyle w:val="NormalIndent"/>
        <w:numPr>
          <w:ilvl w:val="0"/>
          <w:numId w:val="50"/>
        </w:numPr>
        <w:spacing w:before="93" w:afterLines="0" w:after="0"/>
        <w:ind w:firstLineChars="0"/>
      </w:pPr>
      <w:r w:rsidRPr="006B09C0">
        <w:t>İnternet servisinin kablosuz yönlendiricisinin normal çalışabildiğinden emin olun.</w:t>
      </w:r>
    </w:p>
    <w:p w:rsidR="00BD509F" w:rsidRPr="006B09C0" w:rsidRDefault="00600FF9" w:rsidP="00EA5C22">
      <w:pPr>
        <w:pStyle w:val="NormalIndent"/>
        <w:numPr>
          <w:ilvl w:val="0"/>
          <w:numId w:val="50"/>
        </w:numPr>
        <w:spacing w:before="93" w:afterLines="0" w:after="0"/>
        <w:ind w:firstLineChars="0"/>
      </w:pPr>
      <w:r w:rsidRPr="006B09C0">
        <w:t>MID ve kablosuz yönlendiriciyi belli mesafelerde ve duvarlar ya da diğer engellerden uzak tutun.</w:t>
      </w:r>
    </w:p>
    <w:p w:rsidR="00BD509F" w:rsidRPr="006B09C0" w:rsidRDefault="00600FF9" w:rsidP="00EA5C22">
      <w:pPr>
        <w:pStyle w:val="NormalIndent"/>
        <w:numPr>
          <w:ilvl w:val="0"/>
          <w:numId w:val="50"/>
        </w:numPr>
        <w:spacing w:before="93" w:afterLines="0" w:after="0"/>
        <w:ind w:firstLineChars="0"/>
      </w:pPr>
      <w:r w:rsidRPr="006B09C0">
        <w:t>Kullanıcı adının ve şifrenin her ikisinin de doğru olduğundan emin olun.</w:t>
      </w:r>
    </w:p>
    <w:p w:rsidR="00BD509F" w:rsidRPr="006B09C0" w:rsidRDefault="00600FF9">
      <w:pPr>
        <w:pStyle w:val="NormalIndent"/>
        <w:numPr>
          <w:ilvl w:val="0"/>
          <w:numId w:val="49"/>
        </w:numPr>
        <w:spacing w:before="93" w:after="93"/>
        <w:ind w:firstLineChars="0"/>
        <w:rPr>
          <w:b/>
        </w:rPr>
      </w:pPr>
      <w:r w:rsidRPr="006B09C0">
        <w:rPr>
          <w:b/>
        </w:rPr>
        <w:t>MID çok sıcak</w:t>
      </w:r>
    </w:p>
    <w:p w:rsidR="00BD509F" w:rsidRPr="006B09C0" w:rsidRDefault="00600FF9">
      <w:pPr>
        <w:pStyle w:val="NormalIndent"/>
        <w:spacing w:before="93" w:after="93"/>
        <w:ind w:leftChars="700" w:left="1470" w:firstLineChars="0" w:firstLine="0"/>
      </w:pPr>
      <w:r w:rsidRPr="006B09C0">
        <w:t>Bu arada birçok uygulama prosedürü kullanıldığında veya ekranın parlaklığı en açık veya şarjlı olduğunda açık olduğunda, MID ateş hissedebilir. Bu normal.</w:t>
      </w:r>
    </w:p>
    <w:p w:rsidR="00BD509F" w:rsidRPr="006B09C0" w:rsidRDefault="00BD509F">
      <w:pPr>
        <w:pStyle w:val="NormalIndent"/>
        <w:spacing w:before="93" w:after="93"/>
        <w:ind w:firstLineChars="0" w:firstLine="0"/>
        <w:rPr>
          <w:lang w:eastAsia="zh-CN"/>
        </w:rPr>
      </w:pPr>
    </w:p>
    <w:p w:rsidR="00BD509F" w:rsidRPr="006B09C0" w:rsidRDefault="00600FF9">
      <w:pPr>
        <w:pStyle w:val="NormalIndent"/>
        <w:numPr>
          <w:ilvl w:val="0"/>
          <w:numId w:val="49"/>
        </w:numPr>
        <w:spacing w:before="93" w:after="93"/>
        <w:ind w:firstLineChars="0"/>
        <w:rPr>
          <w:b/>
        </w:rPr>
      </w:pPr>
      <w:r w:rsidRPr="006B09C0">
        <w:rPr>
          <w:b/>
        </w:rPr>
        <w:t>E-posta ayarlanamaz veya başvuru prosedürünün Kaydedilmesi.</w:t>
      </w:r>
    </w:p>
    <w:p w:rsidR="00BD509F" w:rsidRPr="006B09C0" w:rsidRDefault="00600FF9" w:rsidP="00EA5C22">
      <w:pPr>
        <w:pStyle w:val="NormalIndent"/>
        <w:numPr>
          <w:ilvl w:val="0"/>
          <w:numId w:val="51"/>
        </w:numPr>
        <w:spacing w:beforeLines="0" w:afterLines="0" w:after="0"/>
        <w:ind w:firstLineChars="0"/>
      </w:pPr>
      <w:r w:rsidRPr="006B09C0">
        <w:t>İnternetinizin iyi bağlandığından emin olun.</w:t>
      </w:r>
    </w:p>
    <w:p w:rsidR="00BD509F" w:rsidRPr="006B09C0" w:rsidRDefault="00600FF9" w:rsidP="00EA5C22">
      <w:pPr>
        <w:pStyle w:val="NormalIndent"/>
        <w:numPr>
          <w:ilvl w:val="0"/>
          <w:numId w:val="51"/>
        </w:numPr>
        <w:spacing w:beforeLines="0" w:afterLines="0" w:after="0"/>
        <w:ind w:firstLineChars="0"/>
      </w:pPr>
      <w:r w:rsidRPr="006B09C0">
        <w:t>E-posta ayar yönteminin doğru olduğundan emin olun.</w:t>
      </w:r>
    </w:p>
    <w:p w:rsidR="00BD509F" w:rsidRPr="006B09C0" w:rsidRDefault="00600FF9" w:rsidP="00EA5C22">
      <w:pPr>
        <w:pStyle w:val="NormalIndent"/>
        <w:numPr>
          <w:ilvl w:val="0"/>
          <w:numId w:val="51"/>
        </w:numPr>
        <w:spacing w:beforeLines="0" w:afterLines="0" w:after="0"/>
        <w:ind w:firstLineChars="0"/>
      </w:pPr>
      <w:r w:rsidRPr="006B09C0">
        <w:t>Sistem zamanınızı ve yerel saatinizi koruyun.</w:t>
      </w:r>
    </w:p>
    <w:p w:rsidR="00BD509F" w:rsidRPr="006B09C0" w:rsidRDefault="00BD509F">
      <w:pPr>
        <w:pStyle w:val="NormalIndent"/>
        <w:spacing w:before="93" w:after="93"/>
        <w:ind w:left="1260" w:firstLineChars="0" w:firstLine="0"/>
        <w:rPr>
          <w:lang w:eastAsia="zh-CN"/>
        </w:rPr>
      </w:pPr>
    </w:p>
    <w:p w:rsidR="00BD509F" w:rsidRPr="006B09C0" w:rsidRDefault="00600FF9">
      <w:pPr>
        <w:pStyle w:val="NormalIndent"/>
        <w:spacing w:before="93" w:after="93"/>
        <w:ind w:firstLineChars="0" w:firstLine="0"/>
        <w:rPr>
          <w:b/>
        </w:rPr>
      </w:pPr>
      <w:r w:rsidRPr="006B09C0">
        <w:rPr>
          <w:b/>
          <w:lang w:eastAsia="zh-CN"/>
        </w:rPr>
        <w:t>5.   Sistem anormal ve çalışamıyor.</w:t>
      </w:r>
    </w:p>
    <w:p w:rsidR="00BD509F" w:rsidRPr="006B09C0" w:rsidRDefault="00600FF9">
      <w:pPr>
        <w:pStyle w:val="NormalIndent"/>
        <w:spacing w:before="93" w:after="93"/>
        <w:ind w:leftChars="700" w:left="1470" w:firstLineChars="0" w:firstLine="0"/>
      </w:pPr>
      <w:r w:rsidRPr="006B09C0">
        <w:t xml:space="preserve">Bazı üçüncü taraf uygulama prosedürlerini kurduğunuzda, anormal çalışmaya neden olabilir, sistemi sıfırlamak için Reset tuşuna (güç bağlantı noktasının yanında) basabilirsiniz. </w:t>
      </w:r>
    </w:p>
    <w:p w:rsidR="00BD509F" w:rsidRPr="006B09C0" w:rsidRDefault="00BD509F">
      <w:pPr>
        <w:pStyle w:val="NormalIndent"/>
        <w:spacing w:before="93" w:after="93"/>
        <w:ind w:firstLineChars="0" w:firstLine="0"/>
      </w:pPr>
    </w:p>
    <w:p w:rsidR="00BD509F" w:rsidRPr="006B09C0" w:rsidRDefault="00600FF9">
      <w:pPr>
        <w:pStyle w:val="NormalIndent"/>
        <w:spacing w:before="93" w:after="93"/>
        <w:ind w:firstLineChars="0" w:firstLine="0"/>
        <w:rPr>
          <w:b/>
          <w:lang w:eastAsia="zh-CN"/>
        </w:rPr>
      </w:pPr>
      <w:r w:rsidRPr="006B09C0">
        <w:rPr>
          <w:b/>
          <w:lang w:eastAsia="zh-CN"/>
        </w:rPr>
        <w:t>6</w:t>
      </w:r>
      <w:r w:rsidRPr="006B09C0">
        <w:rPr>
          <w:b/>
        </w:rPr>
        <w:t xml:space="preserve">. </w:t>
      </w:r>
      <w:r w:rsidRPr="006B09C0">
        <w:rPr>
          <w:b/>
          <w:lang w:eastAsia="zh-CN"/>
        </w:rPr>
        <w:t xml:space="preserve"> Web sayfası açılamıyor</w:t>
      </w:r>
    </w:p>
    <w:p w:rsidR="00BD509F" w:rsidRPr="006B09C0" w:rsidRDefault="00600FF9" w:rsidP="00EA5C22">
      <w:pPr>
        <w:pStyle w:val="NormalIndent"/>
        <w:numPr>
          <w:ilvl w:val="0"/>
          <w:numId w:val="52"/>
        </w:numPr>
        <w:spacing w:beforeLines="0" w:afterLines="0" w:after="0"/>
        <w:ind w:left="2042" w:firstLineChars="0"/>
      </w:pPr>
      <w:r w:rsidRPr="006B09C0">
        <w:t>Lütfen rota ile MID arasındaki mesafeyi etkili aralıkta tutun.</w:t>
      </w:r>
    </w:p>
    <w:p w:rsidR="00BD509F" w:rsidRPr="006B09C0" w:rsidRDefault="00600FF9" w:rsidP="00EA5C22">
      <w:pPr>
        <w:pStyle w:val="NormalIndent"/>
        <w:numPr>
          <w:ilvl w:val="0"/>
          <w:numId w:val="52"/>
        </w:numPr>
        <w:spacing w:beforeLines="0" w:afterLines="0" w:after="0"/>
        <w:ind w:left="2042" w:firstLineChars="0"/>
      </w:pPr>
      <w:r w:rsidRPr="006B09C0">
        <w:t xml:space="preserve">Lütfen </w:t>
      </w:r>
      <w:r w:rsidR="00463B64" w:rsidRPr="006B09C0">
        <w:t>WIFI</w:t>
      </w:r>
      <w:r w:rsidRPr="006B09C0">
        <w:t>'yi yeniden başlatıp tekrar deneyin.</w:t>
      </w:r>
    </w:p>
    <w:p w:rsidR="00EA5C22" w:rsidRPr="006B09C0" w:rsidRDefault="00EA5C22" w:rsidP="00EA5C22">
      <w:pPr>
        <w:pStyle w:val="NormalIndent"/>
        <w:tabs>
          <w:tab w:val="left" w:pos="2040"/>
        </w:tabs>
        <w:spacing w:beforeLines="0" w:afterLines="0" w:after="0"/>
        <w:ind w:left="2042" w:firstLineChars="0" w:firstLine="0"/>
      </w:pPr>
    </w:p>
    <w:p w:rsidR="00BD509F" w:rsidRPr="006B09C0" w:rsidRDefault="00600FF9">
      <w:pPr>
        <w:pStyle w:val="NormalIndent"/>
        <w:spacing w:before="93" w:after="93"/>
        <w:ind w:firstLineChars="0" w:firstLine="0"/>
        <w:rPr>
          <w:b/>
          <w:lang w:eastAsia="zh-CN"/>
        </w:rPr>
      </w:pPr>
      <w:bookmarkStart w:id="59" w:name="OLE_LINK4"/>
      <w:bookmarkStart w:id="60" w:name="OLE_LINK5"/>
      <w:r w:rsidRPr="006B09C0">
        <w:rPr>
          <w:b/>
          <w:lang w:eastAsia="zh-CN"/>
        </w:rPr>
        <w:t>7</w:t>
      </w:r>
      <w:r w:rsidRPr="006B09C0">
        <w:rPr>
          <w:b/>
        </w:rPr>
        <w:t>.  MID bazen çok yavaş çalışıyor.</w:t>
      </w:r>
    </w:p>
    <w:bookmarkEnd w:id="59"/>
    <w:p w:rsidR="00BD509F" w:rsidRPr="006B09C0" w:rsidRDefault="00600FF9">
      <w:pPr>
        <w:pStyle w:val="NormalIndent"/>
        <w:spacing w:before="93" w:after="93"/>
        <w:ind w:firstLineChars="900" w:firstLine="1890"/>
      </w:pPr>
      <w:r w:rsidRPr="006B09C0">
        <w:t>Normal bir fenomendir. Lütfen, gelişmiş görev yönetimi bölümünde ihtiyacınız olmayan bazı uygulamayı kapatın veya daha fazla sistem kaynağı serbest bırakmak için bazı üçüncü taraf uygulamalarını kaldırın.</w:t>
      </w:r>
      <w:bookmarkEnd w:id="60"/>
      <w:bookmarkEnd w:id="1"/>
    </w:p>
    <w:sectPr w:rsidR="00BD509F" w:rsidRPr="006B09C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95B" w:rsidRDefault="0085195B">
      <w:pPr>
        <w:spacing w:after="0" w:line="240" w:lineRule="auto"/>
      </w:pPr>
      <w:r>
        <w:separator/>
      </w:r>
    </w:p>
  </w:endnote>
  <w:endnote w:type="continuationSeparator" w:id="0">
    <w:p w:rsidR="0085195B" w:rsidRDefault="0085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default"/>
    <w:sig w:usb0="00000000" w:usb1="00000000" w:usb2="0000003F" w:usb3="00000000" w:csb0="003F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0F2" w:rsidRDefault="00D250F2">
    <w:pPr>
      <w:pStyle w:val="Footer"/>
      <w:framePr w:wrap="around" w:vAnchor="text" w:hAnchor="margin" w:xAlign="center" w:y="1"/>
      <w:tabs>
        <w:tab w:val="clear" w:pos="4140"/>
        <w:tab w:val="clear" w:pos="8300"/>
        <w:tab w:val="center" w:pos="4153"/>
        <w:tab w:val="right" w:pos="8306"/>
      </w:tabs>
      <w:rPr>
        <w:rStyle w:val="PageNumber"/>
        <w:rFonts w:hint="default"/>
      </w:rPr>
    </w:pPr>
    <w:r>
      <w:fldChar w:fldCharType="begin"/>
    </w:r>
    <w:r>
      <w:rPr>
        <w:rStyle w:val="PageNumber"/>
      </w:rPr>
      <w:instrText xml:space="preserve">PAGE  </w:instrText>
    </w:r>
    <w:r>
      <w:fldChar w:fldCharType="separate"/>
    </w:r>
    <w:r>
      <w:rPr>
        <w:rStyle w:val="PageNumber"/>
      </w:rPr>
      <w:t>1</w:t>
    </w:r>
    <w:r>
      <w:fldChar w:fldCharType="end"/>
    </w:r>
  </w:p>
  <w:p w:rsidR="00D250F2" w:rsidRDefault="00D250F2">
    <w:pPr>
      <w:pStyle w:val="Footer"/>
      <w:tabs>
        <w:tab w:val="clear" w:pos="4140"/>
        <w:tab w:val="clear" w:pos="8300"/>
        <w:tab w:val="center" w:pos="4153"/>
        <w:tab w:val="right" w:pos="8306"/>
      </w:tabs>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0F2" w:rsidRDefault="00D250F2">
    <w:pPr>
      <w:pStyle w:val="Footer"/>
      <w:tabs>
        <w:tab w:val="clear" w:pos="4140"/>
        <w:tab w:val="clear" w:pos="8300"/>
        <w:tab w:val="center" w:pos="4153"/>
        <w:tab w:val="right" w:pos="8306"/>
      </w:tabs>
      <w:rPr>
        <w:rFonts w:hint="defau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0F2" w:rsidRDefault="00D250F2">
    <w:pPr>
      <w:pStyle w:val="Footer"/>
      <w:tabs>
        <w:tab w:val="clear" w:pos="4140"/>
        <w:tab w:val="clear" w:pos="8300"/>
        <w:tab w:val="center" w:pos="4153"/>
        <w:tab w:val="right" w:pos="8306"/>
      </w:tabs>
      <w:rPr>
        <w:rFonts w:hint="defaul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0F2" w:rsidRDefault="00D250F2">
    <w:pPr>
      <w:pStyle w:val="Footer"/>
      <w:framePr w:wrap="around" w:vAnchor="text" w:hAnchor="margin" w:xAlign="center" w:y="1"/>
      <w:tabs>
        <w:tab w:val="clear" w:pos="4140"/>
        <w:tab w:val="clear" w:pos="8300"/>
        <w:tab w:val="center" w:pos="4153"/>
        <w:tab w:val="right" w:pos="8306"/>
      </w:tabs>
      <w:rPr>
        <w:rStyle w:val="PageNumber"/>
        <w:rFonts w:hint="default"/>
      </w:rPr>
    </w:pPr>
    <w:r>
      <w:fldChar w:fldCharType="begin"/>
    </w:r>
    <w:r>
      <w:rPr>
        <w:rStyle w:val="PageNumber"/>
      </w:rPr>
      <w:instrText xml:space="preserve">PAGE  </w:instrText>
    </w:r>
    <w:r>
      <w:fldChar w:fldCharType="separate"/>
    </w:r>
    <w:r>
      <w:rPr>
        <w:rStyle w:val="PageNumber"/>
        <w:rFonts w:hint="default"/>
      </w:rPr>
      <w:t>3</w:t>
    </w:r>
    <w:r>
      <w:fldChar w:fldCharType="end"/>
    </w:r>
  </w:p>
  <w:p w:rsidR="00D250F2" w:rsidRDefault="00D250F2">
    <w:pPr>
      <w:pStyle w:val="Footer"/>
      <w:tabs>
        <w:tab w:val="clear" w:pos="4140"/>
        <w:tab w:val="clear" w:pos="8300"/>
        <w:tab w:val="center" w:pos="4153"/>
        <w:tab w:val="right" w:pos="8306"/>
      </w:tabs>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95B" w:rsidRDefault="0085195B">
      <w:pPr>
        <w:spacing w:after="0" w:line="240" w:lineRule="auto"/>
      </w:pPr>
      <w:r>
        <w:separator/>
      </w:r>
    </w:p>
  </w:footnote>
  <w:footnote w:type="continuationSeparator" w:id="0">
    <w:p w:rsidR="0085195B" w:rsidRDefault="00851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0F2" w:rsidRDefault="00D250F2">
    <w:pPr>
      <w:pStyle w:val="Header"/>
      <w:pBdr>
        <w:bottom w:val="none" w:sz="0" w:space="0" w:color="auto"/>
      </w:pBdr>
      <w:tabs>
        <w:tab w:val="clear" w:pos="4140"/>
        <w:tab w:val="clear" w:pos="8300"/>
        <w:tab w:val="center" w:pos="4153"/>
        <w:tab w:val="right" w:pos="8306"/>
      </w:tabs>
      <w:jc w:val="right"/>
      <w:rPr>
        <w:rFonts w:hint="default"/>
      </w:rPr>
    </w:pPr>
    <w:r>
      <w:t xml:space="preserve"> </w:t>
    </w:r>
  </w:p>
  <w:p w:rsidR="00D250F2" w:rsidRDefault="00D250F2">
    <w:pPr>
      <w:pStyle w:val="Header"/>
      <w:pBdr>
        <w:bottom w:val="none" w:sz="0" w:space="0" w:color="auto"/>
      </w:pBdr>
      <w:tabs>
        <w:tab w:val="clear" w:pos="4140"/>
        <w:tab w:val="clear" w:pos="8300"/>
        <w:tab w:val="center" w:pos="4153"/>
        <w:tab w:val="right" w:pos="8306"/>
      </w:tabs>
      <w:jc w:val="both"/>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tabs>
          <w:tab w:val="left" w:pos="900"/>
        </w:tabs>
        <w:ind w:left="900" w:hanging="360"/>
      </w:pPr>
      <w:rPr>
        <w:rFonts w:ascii="SimSun" w:eastAsia="SimSun" w:hAnsi="SimSun" w:hint="default"/>
      </w:rPr>
    </w:lvl>
    <w:lvl w:ilvl="1">
      <w:start w:val="1"/>
      <w:numFmt w:val="decimal"/>
      <w:lvlText w:val="%2."/>
      <w:lvlJc w:val="left"/>
      <w:pPr>
        <w:tabs>
          <w:tab w:val="left" w:pos="900"/>
        </w:tabs>
        <w:ind w:left="900" w:hanging="360"/>
      </w:pPr>
      <w:rPr>
        <w:rFonts w:ascii="SimSun" w:eastAsia="SimSun" w:hAnsi="SimSun" w:hint="default"/>
      </w:rPr>
    </w:lvl>
    <w:lvl w:ilvl="2">
      <w:start w:val="1"/>
      <w:numFmt w:val="lowerRoman"/>
      <w:lvlText w:val="%3."/>
      <w:lvlJc w:val="right"/>
      <w:pPr>
        <w:tabs>
          <w:tab w:val="left" w:pos="2520"/>
        </w:tabs>
        <w:ind w:left="2520" w:hanging="420"/>
      </w:pPr>
    </w:lvl>
    <w:lvl w:ilvl="3">
      <w:start w:val="1"/>
      <w:numFmt w:val="decimal"/>
      <w:lvlText w:val="%4."/>
      <w:lvlJc w:val="left"/>
      <w:pPr>
        <w:tabs>
          <w:tab w:val="left" w:pos="2940"/>
        </w:tabs>
        <w:ind w:left="2940" w:hanging="420"/>
      </w:pPr>
    </w:lvl>
    <w:lvl w:ilvl="4">
      <w:start w:val="1"/>
      <w:numFmt w:val="lowerLetter"/>
      <w:lvlText w:val="%5)"/>
      <w:lvlJc w:val="left"/>
      <w:pPr>
        <w:tabs>
          <w:tab w:val="left" w:pos="3360"/>
        </w:tabs>
        <w:ind w:left="3360" w:hanging="420"/>
      </w:pPr>
    </w:lvl>
    <w:lvl w:ilvl="5">
      <w:start w:val="1"/>
      <w:numFmt w:val="lowerRoman"/>
      <w:lvlText w:val="%6."/>
      <w:lvlJc w:val="right"/>
      <w:pPr>
        <w:tabs>
          <w:tab w:val="left" w:pos="3780"/>
        </w:tabs>
        <w:ind w:left="3780" w:hanging="420"/>
      </w:pPr>
    </w:lvl>
    <w:lvl w:ilvl="6">
      <w:start w:val="1"/>
      <w:numFmt w:val="decimal"/>
      <w:lvlText w:val="%7."/>
      <w:lvlJc w:val="left"/>
      <w:pPr>
        <w:tabs>
          <w:tab w:val="left" w:pos="4200"/>
        </w:tabs>
        <w:ind w:left="4200" w:hanging="420"/>
      </w:pPr>
    </w:lvl>
    <w:lvl w:ilvl="7">
      <w:start w:val="1"/>
      <w:numFmt w:val="lowerLetter"/>
      <w:lvlText w:val="%8)"/>
      <w:lvlJc w:val="left"/>
      <w:pPr>
        <w:tabs>
          <w:tab w:val="left" w:pos="4620"/>
        </w:tabs>
        <w:ind w:left="4620" w:hanging="420"/>
      </w:pPr>
    </w:lvl>
    <w:lvl w:ilvl="8">
      <w:start w:val="1"/>
      <w:numFmt w:val="lowerRoman"/>
      <w:lvlText w:val="%9."/>
      <w:lvlJc w:val="right"/>
      <w:pPr>
        <w:tabs>
          <w:tab w:val="left" w:pos="5040"/>
        </w:tabs>
        <w:ind w:left="5040" w:hanging="420"/>
      </w:pPr>
    </w:lvl>
  </w:abstractNum>
  <w:abstractNum w:abstractNumId="1" w15:restartNumberingAfterBreak="0">
    <w:nsid w:val="00000002"/>
    <w:multiLevelType w:val="multilevel"/>
    <w:tmpl w:val="00000002"/>
    <w:lvl w:ilvl="0">
      <w:start w:val="1"/>
      <w:numFmt w:val="decimal"/>
      <w:lvlText w:val="%1."/>
      <w:lvlJc w:val="left"/>
      <w:pPr>
        <w:tabs>
          <w:tab w:val="left" w:pos="1740"/>
        </w:tabs>
        <w:ind w:left="1740" w:hanging="360"/>
      </w:pPr>
      <w:rPr>
        <w:rFonts w:ascii="SimSun" w:eastAsia="SimSun" w:hAnsi="SimSun" w:hint="default"/>
      </w:rPr>
    </w:lvl>
    <w:lvl w:ilvl="1">
      <w:start w:val="1"/>
      <w:numFmt w:val="lowerLetter"/>
      <w:lvlText w:val="%2)"/>
      <w:lvlJc w:val="left"/>
      <w:pPr>
        <w:tabs>
          <w:tab w:val="left" w:pos="2220"/>
        </w:tabs>
        <w:ind w:left="2220" w:hanging="420"/>
      </w:pPr>
    </w:lvl>
    <w:lvl w:ilvl="2">
      <w:start w:val="1"/>
      <w:numFmt w:val="lowerRoman"/>
      <w:lvlText w:val="%3."/>
      <w:lvlJc w:val="right"/>
      <w:pPr>
        <w:tabs>
          <w:tab w:val="left" w:pos="2640"/>
        </w:tabs>
        <w:ind w:left="2640" w:hanging="420"/>
      </w:pPr>
    </w:lvl>
    <w:lvl w:ilvl="3">
      <w:start w:val="1"/>
      <w:numFmt w:val="decimal"/>
      <w:lvlText w:val="%4."/>
      <w:lvlJc w:val="left"/>
      <w:pPr>
        <w:tabs>
          <w:tab w:val="left" w:pos="3060"/>
        </w:tabs>
        <w:ind w:left="3060" w:hanging="420"/>
      </w:pPr>
    </w:lvl>
    <w:lvl w:ilvl="4">
      <w:start w:val="1"/>
      <w:numFmt w:val="lowerLetter"/>
      <w:lvlText w:val="%5)"/>
      <w:lvlJc w:val="left"/>
      <w:pPr>
        <w:tabs>
          <w:tab w:val="left" w:pos="3480"/>
        </w:tabs>
        <w:ind w:left="3480" w:hanging="420"/>
      </w:pPr>
    </w:lvl>
    <w:lvl w:ilvl="5">
      <w:start w:val="1"/>
      <w:numFmt w:val="lowerRoman"/>
      <w:lvlText w:val="%6."/>
      <w:lvlJc w:val="right"/>
      <w:pPr>
        <w:tabs>
          <w:tab w:val="left" w:pos="3900"/>
        </w:tabs>
        <w:ind w:left="3900" w:hanging="420"/>
      </w:pPr>
    </w:lvl>
    <w:lvl w:ilvl="6">
      <w:start w:val="1"/>
      <w:numFmt w:val="decimal"/>
      <w:lvlText w:val="%7."/>
      <w:lvlJc w:val="left"/>
      <w:pPr>
        <w:tabs>
          <w:tab w:val="left" w:pos="4320"/>
        </w:tabs>
        <w:ind w:left="4320" w:hanging="420"/>
      </w:pPr>
    </w:lvl>
    <w:lvl w:ilvl="7">
      <w:start w:val="1"/>
      <w:numFmt w:val="lowerLetter"/>
      <w:lvlText w:val="%8)"/>
      <w:lvlJc w:val="left"/>
      <w:pPr>
        <w:tabs>
          <w:tab w:val="left" w:pos="4740"/>
        </w:tabs>
        <w:ind w:left="4740" w:hanging="420"/>
      </w:pPr>
    </w:lvl>
    <w:lvl w:ilvl="8">
      <w:start w:val="1"/>
      <w:numFmt w:val="lowerRoman"/>
      <w:lvlText w:val="%9."/>
      <w:lvlJc w:val="right"/>
      <w:pPr>
        <w:tabs>
          <w:tab w:val="left" w:pos="5160"/>
        </w:tabs>
        <w:ind w:left="5160" w:hanging="420"/>
      </w:pPr>
    </w:lvl>
  </w:abstractNum>
  <w:abstractNum w:abstractNumId="2" w15:restartNumberingAfterBreak="0">
    <w:nsid w:val="00000003"/>
    <w:multiLevelType w:val="multilevel"/>
    <w:tmpl w:val="00000003"/>
    <w:lvl w:ilvl="0">
      <w:start w:val="1"/>
      <w:numFmt w:val="decimal"/>
      <w:lvlText w:val="%1."/>
      <w:lvlJc w:val="left"/>
      <w:pPr>
        <w:tabs>
          <w:tab w:val="left" w:pos="1680"/>
        </w:tabs>
        <w:ind w:left="1680" w:hanging="420"/>
      </w:pPr>
      <w:rPr>
        <w:rFonts w:hint="default"/>
      </w:rPr>
    </w:lvl>
    <w:lvl w:ilvl="1">
      <w:start w:val="1"/>
      <w:numFmt w:val="decimal"/>
      <w:lvlText w:val="%2."/>
      <w:lvlJc w:val="left"/>
      <w:pPr>
        <w:tabs>
          <w:tab w:val="left" w:pos="2040"/>
        </w:tabs>
        <w:ind w:left="2040" w:hanging="360"/>
      </w:pPr>
      <w:rPr>
        <w:rFonts w:ascii="SimSun" w:eastAsia="SimSun" w:hAnsi="SimSun" w:hint="default"/>
      </w:rPr>
    </w:lvl>
    <w:lvl w:ilvl="2">
      <w:start w:val="1"/>
      <w:numFmt w:val="lowerRoman"/>
      <w:lvlText w:val="%3."/>
      <w:lvlJc w:val="right"/>
      <w:pPr>
        <w:tabs>
          <w:tab w:val="left" w:pos="2520"/>
        </w:tabs>
        <w:ind w:left="2520" w:hanging="420"/>
      </w:pPr>
    </w:lvl>
    <w:lvl w:ilvl="3">
      <w:start w:val="1"/>
      <w:numFmt w:val="decimal"/>
      <w:lvlText w:val="%4."/>
      <w:lvlJc w:val="left"/>
      <w:pPr>
        <w:tabs>
          <w:tab w:val="left" w:pos="2940"/>
        </w:tabs>
        <w:ind w:left="2940" w:hanging="420"/>
      </w:pPr>
    </w:lvl>
    <w:lvl w:ilvl="4">
      <w:start w:val="1"/>
      <w:numFmt w:val="lowerLetter"/>
      <w:lvlText w:val="%5)"/>
      <w:lvlJc w:val="left"/>
      <w:pPr>
        <w:tabs>
          <w:tab w:val="left" w:pos="3360"/>
        </w:tabs>
        <w:ind w:left="3360" w:hanging="420"/>
      </w:pPr>
    </w:lvl>
    <w:lvl w:ilvl="5">
      <w:start w:val="1"/>
      <w:numFmt w:val="lowerRoman"/>
      <w:lvlText w:val="%6."/>
      <w:lvlJc w:val="right"/>
      <w:pPr>
        <w:tabs>
          <w:tab w:val="left" w:pos="3780"/>
        </w:tabs>
        <w:ind w:left="3780" w:hanging="420"/>
      </w:pPr>
    </w:lvl>
    <w:lvl w:ilvl="6">
      <w:start w:val="1"/>
      <w:numFmt w:val="decimal"/>
      <w:lvlText w:val="%7."/>
      <w:lvlJc w:val="left"/>
      <w:pPr>
        <w:tabs>
          <w:tab w:val="left" w:pos="4200"/>
        </w:tabs>
        <w:ind w:left="4200" w:hanging="420"/>
      </w:pPr>
    </w:lvl>
    <w:lvl w:ilvl="7">
      <w:start w:val="1"/>
      <w:numFmt w:val="lowerLetter"/>
      <w:lvlText w:val="%8)"/>
      <w:lvlJc w:val="left"/>
      <w:pPr>
        <w:tabs>
          <w:tab w:val="left" w:pos="4620"/>
        </w:tabs>
        <w:ind w:left="4620" w:hanging="420"/>
      </w:pPr>
    </w:lvl>
    <w:lvl w:ilvl="8">
      <w:start w:val="1"/>
      <w:numFmt w:val="lowerRoman"/>
      <w:lvlText w:val="%9."/>
      <w:lvlJc w:val="right"/>
      <w:pPr>
        <w:tabs>
          <w:tab w:val="left" w:pos="5040"/>
        </w:tabs>
        <w:ind w:left="5040" w:hanging="420"/>
      </w:pPr>
    </w:lvl>
  </w:abstractNum>
  <w:abstractNum w:abstractNumId="3" w15:restartNumberingAfterBreak="0">
    <w:nsid w:val="00000004"/>
    <w:multiLevelType w:val="multilevel"/>
    <w:tmpl w:val="00000004"/>
    <w:lvl w:ilvl="0">
      <w:start w:val="1"/>
      <w:numFmt w:val="decimal"/>
      <w:lvlText w:val="%1."/>
      <w:lvlJc w:val="left"/>
      <w:pPr>
        <w:tabs>
          <w:tab w:val="left" w:pos="1763"/>
        </w:tabs>
        <w:ind w:left="1763" w:hanging="420"/>
      </w:pPr>
      <w:rPr>
        <w:color w:val="000000"/>
      </w:rPr>
    </w:lvl>
    <w:lvl w:ilvl="1">
      <w:start w:val="1"/>
      <w:numFmt w:val="bullet"/>
      <w:lvlText w:val=""/>
      <w:lvlJc w:val="left"/>
      <w:pPr>
        <w:tabs>
          <w:tab w:val="left" w:pos="2183"/>
        </w:tabs>
        <w:ind w:left="2183" w:hanging="420"/>
      </w:pPr>
      <w:rPr>
        <w:rFonts w:ascii="Wingdings" w:hAnsi="Wingdings" w:hint="default"/>
        <w:color w:val="000000"/>
      </w:rPr>
    </w:lvl>
    <w:lvl w:ilvl="2">
      <w:start w:val="1"/>
      <w:numFmt w:val="lowerRoman"/>
      <w:lvlText w:val="%3."/>
      <w:lvlJc w:val="right"/>
      <w:pPr>
        <w:tabs>
          <w:tab w:val="left" w:pos="2603"/>
        </w:tabs>
        <w:ind w:left="2603" w:hanging="420"/>
      </w:pPr>
    </w:lvl>
    <w:lvl w:ilvl="3">
      <w:start w:val="1"/>
      <w:numFmt w:val="decimal"/>
      <w:lvlText w:val="%4."/>
      <w:lvlJc w:val="left"/>
      <w:pPr>
        <w:tabs>
          <w:tab w:val="left" w:pos="3023"/>
        </w:tabs>
        <w:ind w:left="3023" w:hanging="420"/>
      </w:pPr>
    </w:lvl>
    <w:lvl w:ilvl="4">
      <w:start w:val="1"/>
      <w:numFmt w:val="lowerLetter"/>
      <w:lvlText w:val="%5)"/>
      <w:lvlJc w:val="left"/>
      <w:pPr>
        <w:tabs>
          <w:tab w:val="left" w:pos="3443"/>
        </w:tabs>
        <w:ind w:left="3443" w:hanging="420"/>
      </w:pPr>
    </w:lvl>
    <w:lvl w:ilvl="5">
      <w:start w:val="1"/>
      <w:numFmt w:val="lowerRoman"/>
      <w:lvlText w:val="%6."/>
      <w:lvlJc w:val="right"/>
      <w:pPr>
        <w:tabs>
          <w:tab w:val="left" w:pos="3863"/>
        </w:tabs>
        <w:ind w:left="3863" w:hanging="420"/>
      </w:pPr>
    </w:lvl>
    <w:lvl w:ilvl="6">
      <w:start w:val="1"/>
      <w:numFmt w:val="decimal"/>
      <w:lvlText w:val="%7."/>
      <w:lvlJc w:val="left"/>
      <w:pPr>
        <w:tabs>
          <w:tab w:val="left" w:pos="4283"/>
        </w:tabs>
        <w:ind w:left="4283" w:hanging="420"/>
      </w:pPr>
    </w:lvl>
    <w:lvl w:ilvl="7">
      <w:start w:val="1"/>
      <w:numFmt w:val="lowerLetter"/>
      <w:lvlText w:val="%8)"/>
      <w:lvlJc w:val="left"/>
      <w:pPr>
        <w:tabs>
          <w:tab w:val="left" w:pos="4703"/>
        </w:tabs>
        <w:ind w:left="4703" w:hanging="420"/>
      </w:pPr>
    </w:lvl>
    <w:lvl w:ilvl="8">
      <w:start w:val="1"/>
      <w:numFmt w:val="lowerRoman"/>
      <w:lvlText w:val="%9."/>
      <w:lvlJc w:val="right"/>
      <w:pPr>
        <w:tabs>
          <w:tab w:val="left" w:pos="5123"/>
        </w:tabs>
        <w:ind w:left="5123" w:hanging="420"/>
      </w:pPr>
    </w:lvl>
  </w:abstractNum>
  <w:abstractNum w:abstractNumId="4" w15:restartNumberingAfterBreak="0">
    <w:nsid w:val="00000005"/>
    <w:multiLevelType w:val="multilevel"/>
    <w:tmpl w:val="00000005"/>
    <w:lvl w:ilvl="0">
      <w:start w:val="1"/>
      <w:numFmt w:val="bullet"/>
      <w:lvlText w:val=""/>
      <w:lvlJc w:val="left"/>
      <w:pPr>
        <w:tabs>
          <w:tab w:val="left" w:pos="960"/>
        </w:tabs>
        <w:ind w:left="960" w:hanging="420"/>
      </w:pPr>
      <w:rPr>
        <w:rFonts w:ascii="Wingdings" w:hAnsi="Wingdings" w:hint="default"/>
      </w:rPr>
    </w:lvl>
    <w:lvl w:ilvl="1">
      <w:start w:val="1"/>
      <w:numFmt w:val="decimal"/>
      <w:lvlText w:val="%2."/>
      <w:lvlJc w:val="left"/>
      <w:pPr>
        <w:tabs>
          <w:tab w:val="left" w:pos="960"/>
        </w:tabs>
        <w:ind w:left="960" w:hanging="420"/>
      </w:pPr>
      <w:rPr>
        <w:rFont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5" w15:restartNumberingAfterBreak="0">
    <w:nsid w:val="00000006"/>
    <w:multiLevelType w:val="multilevel"/>
    <w:tmpl w:val="00000006"/>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15:restartNumberingAfterBreak="0">
    <w:nsid w:val="00000007"/>
    <w:multiLevelType w:val="multilevel"/>
    <w:tmpl w:val="00000007"/>
    <w:lvl w:ilvl="0">
      <w:start w:val="1"/>
      <w:numFmt w:val="decimal"/>
      <w:lvlText w:val="%1．"/>
      <w:lvlJc w:val="left"/>
      <w:pPr>
        <w:tabs>
          <w:tab w:val="left" w:pos="946"/>
        </w:tabs>
        <w:ind w:left="752" w:hanging="166"/>
      </w:pPr>
      <w:rPr>
        <w:rFonts w:hint="default"/>
      </w:rPr>
    </w:lvl>
    <w:lvl w:ilvl="1">
      <w:start w:val="1"/>
      <w:numFmt w:val="decimal"/>
      <w:lvlText w:val="%2."/>
      <w:lvlJc w:val="left"/>
      <w:pPr>
        <w:tabs>
          <w:tab w:val="left" w:pos="1501"/>
        </w:tabs>
        <w:ind w:left="1501" w:hanging="360"/>
      </w:pPr>
      <w:rPr>
        <w:rFonts w:ascii="SimSun" w:eastAsia="SimSun" w:hAnsi="SimSun" w:hint="default"/>
      </w:rPr>
    </w:lvl>
    <w:lvl w:ilvl="2">
      <w:start w:val="1"/>
      <w:numFmt w:val="lowerRoman"/>
      <w:lvlText w:val="%3."/>
      <w:lvlJc w:val="right"/>
      <w:pPr>
        <w:tabs>
          <w:tab w:val="left" w:pos="1981"/>
        </w:tabs>
        <w:ind w:left="1981" w:hanging="420"/>
      </w:pPr>
    </w:lvl>
    <w:lvl w:ilvl="3">
      <w:start w:val="1"/>
      <w:numFmt w:val="decimal"/>
      <w:lvlText w:val="%4."/>
      <w:lvlJc w:val="left"/>
      <w:pPr>
        <w:tabs>
          <w:tab w:val="left" w:pos="2401"/>
        </w:tabs>
        <w:ind w:left="2401" w:hanging="420"/>
      </w:pPr>
    </w:lvl>
    <w:lvl w:ilvl="4">
      <w:start w:val="1"/>
      <w:numFmt w:val="lowerLetter"/>
      <w:lvlText w:val="%5)"/>
      <w:lvlJc w:val="left"/>
      <w:pPr>
        <w:tabs>
          <w:tab w:val="left" w:pos="2821"/>
        </w:tabs>
        <w:ind w:left="2821" w:hanging="420"/>
      </w:pPr>
    </w:lvl>
    <w:lvl w:ilvl="5">
      <w:start w:val="1"/>
      <w:numFmt w:val="lowerRoman"/>
      <w:lvlText w:val="%6."/>
      <w:lvlJc w:val="right"/>
      <w:pPr>
        <w:tabs>
          <w:tab w:val="left" w:pos="3241"/>
        </w:tabs>
        <w:ind w:left="3241" w:hanging="420"/>
      </w:pPr>
    </w:lvl>
    <w:lvl w:ilvl="6">
      <w:start w:val="1"/>
      <w:numFmt w:val="decimal"/>
      <w:lvlText w:val="%7."/>
      <w:lvlJc w:val="left"/>
      <w:pPr>
        <w:tabs>
          <w:tab w:val="left" w:pos="3661"/>
        </w:tabs>
        <w:ind w:left="3661" w:hanging="420"/>
      </w:pPr>
    </w:lvl>
    <w:lvl w:ilvl="7">
      <w:start w:val="1"/>
      <w:numFmt w:val="lowerLetter"/>
      <w:lvlText w:val="%8)"/>
      <w:lvlJc w:val="left"/>
      <w:pPr>
        <w:tabs>
          <w:tab w:val="left" w:pos="4081"/>
        </w:tabs>
        <w:ind w:left="4081" w:hanging="420"/>
      </w:pPr>
    </w:lvl>
    <w:lvl w:ilvl="8">
      <w:start w:val="1"/>
      <w:numFmt w:val="lowerRoman"/>
      <w:lvlText w:val="%9."/>
      <w:lvlJc w:val="right"/>
      <w:pPr>
        <w:tabs>
          <w:tab w:val="left" w:pos="4501"/>
        </w:tabs>
        <w:ind w:left="4501" w:hanging="420"/>
      </w:pPr>
    </w:lvl>
  </w:abstractNum>
  <w:abstractNum w:abstractNumId="7" w15:restartNumberingAfterBreak="0">
    <w:nsid w:val="00000008"/>
    <w:multiLevelType w:val="multilevel"/>
    <w:tmpl w:val="00000008"/>
    <w:lvl w:ilvl="0">
      <w:start w:val="1"/>
      <w:numFmt w:val="decimal"/>
      <w:lvlText w:val="%1．"/>
      <w:lvlJc w:val="left"/>
      <w:pPr>
        <w:tabs>
          <w:tab w:val="left" w:pos="1440"/>
        </w:tabs>
        <w:ind w:left="1440" w:hanging="360"/>
      </w:pPr>
      <w:rPr>
        <w:rFonts w:ascii="SimSun" w:eastAsia="SimSun" w:hAnsi="SimSun" w:hint="default"/>
      </w:rPr>
    </w:lvl>
    <w:lvl w:ilvl="1">
      <w:start w:val="1"/>
      <w:numFmt w:val="decimal"/>
      <w:lvlText w:val="%2."/>
      <w:lvlJc w:val="left"/>
      <w:pPr>
        <w:tabs>
          <w:tab w:val="left" w:pos="1860"/>
        </w:tabs>
        <w:ind w:left="1860" w:hanging="360"/>
      </w:pPr>
      <w:rPr>
        <w:rFonts w:ascii="SimSun" w:eastAsia="SimSun" w:hAnsi="SimSun" w:hint="default"/>
        <w:b/>
      </w:rPr>
    </w:lvl>
    <w:lvl w:ilvl="2">
      <w:start w:val="1"/>
      <w:numFmt w:val="lowerRoman"/>
      <w:lvlText w:val="%3."/>
      <w:lvlJc w:val="right"/>
      <w:pPr>
        <w:tabs>
          <w:tab w:val="left" w:pos="2340"/>
        </w:tabs>
        <w:ind w:left="2340" w:hanging="420"/>
      </w:pPr>
    </w:lvl>
    <w:lvl w:ilvl="3">
      <w:start w:val="1"/>
      <w:numFmt w:val="decimal"/>
      <w:lvlText w:val="%4."/>
      <w:lvlJc w:val="left"/>
      <w:pPr>
        <w:tabs>
          <w:tab w:val="left" w:pos="2760"/>
        </w:tabs>
        <w:ind w:left="2760" w:hanging="420"/>
      </w:pPr>
    </w:lvl>
    <w:lvl w:ilvl="4">
      <w:start w:val="1"/>
      <w:numFmt w:val="lowerLetter"/>
      <w:lvlText w:val="%5)"/>
      <w:lvlJc w:val="left"/>
      <w:pPr>
        <w:tabs>
          <w:tab w:val="left" w:pos="3180"/>
        </w:tabs>
        <w:ind w:left="3180" w:hanging="420"/>
      </w:pPr>
    </w:lvl>
    <w:lvl w:ilvl="5">
      <w:start w:val="1"/>
      <w:numFmt w:val="lowerRoman"/>
      <w:lvlText w:val="%6."/>
      <w:lvlJc w:val="right"/>
      <w:pPr>
        <w:tabs>
          <w:tab w:val="left" w:pos="3600"/>
        </w:tabs>
        <w:ind w:left="3600" w:hanging="420"/>
      </w:pPr>
    </w:lvl>
    <w:lvl w:ilvl="6">
      <w:start w:val="1"/>
      <w:numFmt w:val="decimal"/>
      <w:lvlText w:val="%7."/>
      <w:lvlJc w:val="left"/>
      <w:pPr>
        <w:tabs>
          <w:tab w:val="left" w:pos="4020"/>
        </w:tabs>
        <w:ind w:left="4020" w:hanging="420"/>
      </w:pPr>
    </w:lvl>
    <w:lvl w:ilvl="7">
      <w:start w:val="1"/>
      <w:numFmt w:val="lowerLetter"/>
      <w:lvlText w:val="%8)"/>
      <w:lvlJc w:val="left"/>
      <w:pPr>
        <w:tabs>
          <w:tab w:val="left" w:pos="4440"/>
        </w:tabs>
        <w:ind w:left="4440" w:hanging="420"/>
      </w:pPr>
    </w:lvl>
    <w:lvl w:ilvl="8">
      <w:start w:val="1"/>
      <w:numFmt w:val="lowerRoman"/>
      <w:lvlText w:val="%9."/>
      <w:lvlJc w:val="right"/>
      <w:pPr>
        <w:tabs>
          <w:tab w:val="left" w:pos="4860"/>
        </w:tabs>
        <w:ind w:left="4860" w:hanging="420"/>
      </w:pPr>
    </w:lvl>
  </w:abstractNum>
  <w:abstractNum w:abstractNumId="8" w15:restartNumberingAfterBreak="0">
    <w:nsid w:val="00000009"/>
    <w:multiLevelType w:val="multilevel"/>
    <w:tmpl w:val="00000009"/>
    <w:lvl w:ilvl="0">
      <w:start w:val="1"/>
      <w:numFmt w:val="decimal"/>
      <w:lvlText w:val="%1."/>
      <w:lvlJc w:val="left"/>
      <w:pPr>
        <w:tabs>
          <w:tab w:val="left" w:pos="1440"/>
        </w:tabs>
        <w:ind w:left="1440" w:hanging="360"/>
      </w:pPr>
      <w:rPr>
        <w:rFonts w:ascii="SimSun" w:eastAsia="SimSun" w:hAnsi="SimSun" w:hint="default"/>
      </w:rPr>
    </w:lvl>
    <w:lvl w:ilvl="1">
      <w:start w:val="1"/>
      <w:numFmt w:val="lowerLetter"/>
      <w:lvlText w:val="%2)"/>
      <w:lvlJc w:val="left"/>
      <w:pPr>
        <w:tabs>
          <w:tab w:val="left" w:pos="1650"/>
        </w:tabs>
        <w:ind w:left="1650" w:hanging="420"/>
      </w:pPr>
    </w:lvl>
    <w:lvl w:ilvl="2">
      <w:start w:val="1"/>
      <w:numFmt w:val="lowerRoman"/>
      <w:lvlText w:val="%3."/>
      <w:lvlJc w:val="right"/>
      <w:pPr>
        <w:tabs>
          <w:tab w:val="left" w:pos="2070"/>
        </w:tabs>
        <w:ind w:left="2070" w:hanging="420"/>
      </w:pPr>
    </w:lvl>
    <w:lvl w:ilvl="3">
      <w:start w:val="1"/>
      <w:numFmt w:val="decimal"/>
      <w:lvlText w:val="%4."/>
      <w:lvlJc w:val="left"/>
      <w:pPr>
        <w:tabs>
          <w:tab w:val="left" w:pos="2490"/>
        </w:tabs>
        <w:ind w:left="2490" w:hanging="420"/>
      </w:pPr>
    </w:lvl>
    <w:lvl w:ilvl="4">
      <w:start w:val="1"/>
      <w:numFmt w:val="lowerLetter"/>
      <w:lvlText w:val="%5)"/>
      <w:lvlJc w:val="left"/>
      <w:pPr>
        <w:tabs>
          <w:tab w:val="left" w:pos="2910"/>
        </w:tabs>
        <w:ind w:left="2910" w:hanging="420"/>
      </w:pPr>
    </w:lvl>
    <w:lvl w:ilvl="5">
      <w:start w:val="1"/>
      <w:numFmt w:val="lowerRoman"/>
      <w:lvlText w:val="%6."/>
      <w:lvlJc w:val="right"/>
      <w:pPr>
        <w:tabs>
          <w:tab w:val="left" w:pos="3330"/>
        </w:tabs>
        <w:ind w:left="3330" w:hanging="420"/>
      </w:pPr>
    </w:lvl>
    <w:lvl w:ilvl="6">
      <w:start w:val="1"/>
      <w:numFmt w:val="decimal"/>
      <w:lvlText w:val="%7."/>
      <w:lvlJc w:val="left"/>
      <w:pPr>
        <w:tabs>
          <w:tab w:val="left" w:pos="3750"/>
        </w:tabs>
        <w:ind w:left="3750" w:hanging="420"/>
      </w:pPr>
    </w:lvl>
    <w:lvl w:ilvl="7">
      <w:start w:val="1"/>
      <w:numFmt w:val="lowerLetter"/>
      <w:lvlText w:val="%8)"/>
      <w:lvlJc w:val="left"/>
      <w:pPr>
        <w:tabs>
          <w:tab w:val="left" w:pos="4170"/>
        </w:tabs>
        <w:ind w:left="4170" w:hanging="420"/>
      </w:pPr>
    </w:lvl>
    <w:lvl w:ilvl="8">
      <w:start w:val="1"/>
      <w:numFmt w:val="lowerRoman"/>
      <w:lvlText w:val="%9."/>
      <w:lvlJc w:val="right"/>
      <w:pPr>
        <w:tabs>
          <w:tab w:val="left" w:pos="4590"/>
        </w:tabs>
        <w:ind w:left="4590" w:hanging="420"/>
      </w:pPr>
    </w:lvl>
  </w:abstractNum>
  <w:abstractNum w:abstractNumId="9" w15:restartNumberingAfterBreak="0">
    <w:nsid w:val="0000000A"/>
    <w:multiLevelType w:val="multilevel"/>
    <w:tmpl w:val="0000000A"/>
    <w:lvl w:ilvl="0">
      <w:start w:val="1"/>
      <w:numFmt w:val="decimal"/>
      <w:lvlText w:val="%1."/>
      <w:lvlJc w:val="left"/>
      <w:pPr>
        <w:tabs>
          <w:tab w:val="left" w:pos="900"/>
        </w:tabs>
        <w:ind w:left="900" w:hanging="360"/>
      </w:pPr>
      <w:rPr>
        <w:rFonts w:ascii="SimSun" w:eastAsia="SimSun" w:hAnsi="SimSun" w:hint="default"/>
      </w:rPr>
    </w:lvl>
    <w:lvl w:ilvl="1">
      <w:start w:val="1"/>
      <w:numFmt w:val="decimal"/>
      <w:lvlText w:val="%2."/>
      <w:lvlJc w:val="left"/>
      <w:pPr>
        <w:tabs>
          <w:tab w:val="left" w:pos="1526"/>
        </w:tabs>
        <w:ind w:left="1526" w:hanging="360"/>
      </w:pPr>
      <w:rPr>
        <w:rFonts w:ascii="SimSun" w:eastAsia="SimSun" w:hAnsi="SimSun" w:hint="default"/>
      </w:rPr>
    </w:lvl>
    <w:lvl w:ilvl="2">
      <w:start w:val="1"/>
      <w:numFmt w:val="decimal"/>
      <w:lvlText w:val="%3."/>
      <w:lvlJc w:val="left"/>
      <w:pPr>
        <w:tabs>
          <w:tab w:val="left" w:pos="1946"/>
        </w:tabs>
        <w:ind w:left="1946" w:hanging="360"/>
      </w:pPr>
      <w:rPr>
        <w:rFonts w:ascii="SimSun" w:eastAsia="SimSun" w:hAnsi="SimSun" w:hint="default"/>
      </w:rPr>
    </w:lvl>
    <w:lvl w:ilvl="3">
      <w:start w:val="1"/>
      <w:numFmt w:val="decimal"/>
      <w:lvlText w:val="%4."/>
      <w:lvlJc w:val="left"/>
      <w:pPr>
        <w:tabs>
          <w:tab w:val="left" w:pos="1800"/>
        </w:tabs>
        <w:ind w:left="1800" w:hanging="360"/>
      </w:pPr>
      <w:rPr>
        <w:rFonts w:ascii="SimSun" w:eastAsia="SimSun" w:hAnsi="SimSun" w:hint="default"/>
      </w:rPr>
    </w:lvl>
    <w:lvl w:ilvl="4">
      <w:start w:val="1"/>
      <w:numFmt w:val="lowerLetter"/>
      <w:lvlText w:val="%5)"/>
      <w:lvlJc w:val="left"/>
      <w:pPr>
        <w:tabs>
          <w:tab w:val="left" w:pos="2846"/>
        </w:tabs>
        <w:ind w:left="2846" w:hanging="420"/>
      </w:pPr>
    </w:lvl>
    <w:lvl w:ilvl="5">
      <w:start w:val="1"/>
      <w:numFmt w:val="lowerRoman"/>
      <w:lvlText w:val="%6."/>
      <w:lvlJc w:val="right"/>
      <w:pPr>
        <w:tabs>
          <w:tab w:val="left" w:pos="3266"/>
        </w:tabs>
        <w:ind w:left="3266" w:hanging="420"/>
      </w:pPr>
    </w:lvl>
    <w:lvl w:ilvl="6">
      <w:start w:val="1"/>
      <w:numFmt w:val="decimal"/>
      <w:lvlText w:val="%7."/>
      <w:lvlJc w:val="left"/>
      <w:pPr>
        <w:tabs>
          <w:tab w:val="left" w:pos="3686"/>
        </w:tabs>
        <w:ind w:left="3686" w:hanging="420"/>
      </w:pPr>
    </w:lvl>
    <w:lvl w:ilvl="7">
      <w:start w:val="1"/>
      <w:numFmt w:val="lowerLetter"/>
      <w:lvlText w:val="%8)"/>
      <w:lvlJc w:val="left"/>
      <w:pPr>
        <w:tabs>
          <w:tab w:val="left" w:pos="4106"/>
        </w:tabs>
        <w:ind w:left="4106" w:hanging="420"/>
      </w:pPr>
    </w:lvl>
    <w:lvl w:ilvl="8">
      <w:start w:val="1"/>
      <w:numFmt w:val="lowerRoman"/>
      <w:lvlText w:val="%9."/>
      <w:lvlJc w:val="right"/>
      <w:pPr>
        <w:tabs>
          <w:tab w:val="left" w:pos="4526"/>
        </w:tabs>
        <w:ind w:left="4526" w:hanging="420"/>
      </w:pPr>
    </w:lvl>
  </w:abstractNum>
  <w:abstractNum w:abstractNumId="10" w15:restartNumberingAfterBreak="0">
    <w:nsid w:val="0000000B"/>
    <w:multiLevelType w:val="multilevel"/>
    <w:tmpl w:val="0000000B"/>
    <w:lvl w:ilvl="0">
      <w:start w:val="1"/>
      <w:numFmt w:val="bullet"/>
      <w:lvlText w:val=""/>
      <w:lvlJc w:val="left"/>
      <w:pPr>
        <w:tabs>
          <w:tab w:val="left" w:pos="2040"/>
        </w:tabs>
        <w:ind w:left="2040" w:hanging="420"/>
      </w:pPr>
      <w:rPr>
        <w:rFonts w:ascii="Wingdings" w:hAnsi="Wingdings" w:hint="default"/>
      </w:rPr>
    </w:lvl>
    <w:lvl w:ilvl="1">
      <w:start w:val="1"/>
      <w:numFmt w:val="bullet"/>
      <w:lvlText w:val=""/>
      <w:lvlJc w:val="left"/>
      <w:pPr>
        <w:tabs>
          <w:tab w:val="left" w:pos="2310"/>
        </w:tabs>
        <w:ind w:left="2310" w:hanging="420"/>
      </w:pPr>
      <w:rPr>
        <w:rFonts w:ascii="Wingdings" w:hAnsi="Wingdings" w:hint="default"/>
      </w:rPr>
    </w:lvl>
    <w:lvl w:ilvl="2">
      <w:start w:val="1"/>
      <w:numFmt w:val="bullet"/>
      <w:lvlText w:val=""/>
      <w:lvlJc w:val="left"/>
      <w:pPr>
        <w:tabs>
          <w:tab w:val="left" w:pos="2730"/>
        </w:tabs>
        <w:ind w:left="2730" w:hanging="420"/>
      </w:pPr>
      <w:rPr>
        <w:rFonts w:ascii="Wingdings" w:hAnsi="Wingdings" w:hint="default"/>
      </w:rPr>
    </w:lvl>
    <w:lvl w:ilvl="3">
      <w:start w:val="1"/>
      <w:numFmt w:val="bullet"/>
      <w:lvlText w:val=""/>
      <w:lvlJc w:val="left"/>
      <w:pPr>
        <w:tabs>
          <w:tab w:val="left" w:pos="3150"/>
        </w:tabs>
        <w:ind w:left="3150" w:hanging="420"/>
      </w:pPr>
      <w:rPr>
        <w:rFonts w:ascii="Wingdings" w:hAnsi="Wingdings" w:hint="default"/>
      </w:rPr>
    </w:lvl>
    <w:lvl w:ilvl="4">
      <w:start w:val="1"/>
      <w:numFmt w:val="bullet"/>
      <w:lvlText w:val=""/>
      <w:lvlJc w:val="left"/>
      <w:pPr>
        <w:tabs>
          <w:tab w:val="left" w:pos="3570"/>
        </w:tabs>
        <w:ind w:left="3570" w:hanging="420"/>
      </w:pPr>
      <w:rPr>
        <w:rFonts w:ascii="Wingdings" w:hAnsi="Wingdings" w:hint="default"/>
      </w:rPr>
    </w:lvl>
    <w:lvl w:ilvl="5">
      <w:start w:val="1"/>
      <w:numFmt w:val="bullet"/>
      <w:lvlText w:val=""/>
      <w:lvlJc w:val="left"/>
      <w:pPr>
        <w:tabs>
          <w:tab w:val="left" w:pos="3990"/>
        </w:tabs>
        <w:ind w:left="3990" w:hanging="420"/>
      </w:pPr>
      <w:rPr>
        <w:rFonts w:ascii="Wingdings" w:hAnsi="Wingdings" w:hint="default"/>
      </w:rPr>
    </w:lvl>
    <w:lvl w:ilvl="6">
      <w:start w:val="1"/>
      <w:numFmt w:val="bullet"/>
      <w:lvlText w:val=""/>
      <w:lvlJc w:val="left"/>
      <w:pPr>
        <w:tabs>
          <w:tab w:val="left" w:pos="4410"/>
        </w:tabs>
        <w:ind w:left="4410" w:hanging="420"/>
      </w:pPr>
      <w:rPr>
        <w:rFonts w:ascii="Wingdings" w:hAnsi="Wingdings" w:hint="default"/>
      </w:rPr>
    </w:lvl>
    <w:lvl w:ilvl="7">
      <w:start w:val="1"/>
      <w:numFmt w:val="bullet"/>
      <w:lvlText w:val=""/>
      <w:lvlJc w:val="left"/>
      <w:pPr>
        <w:tabs>
          <w:tab w:val="left" w:pos="4830"/>
        </w:tabs>
        <w:ind w:left="4830" w:hanging="420"/>
      </w:pPr>
      <w:rPr>
        <w:rFonts w:ascii="Wingdings" w:hAnsi="Wingdings" w:hint="default"/>
      </w:rPr>
    </w:lvl>
    <w:lvl w:ilvl="8">
      <w:start w:val="1"/>
      <w:numFmt w:val="bullet"/>
      <w:lvlText w:val=""/>
      <w:lvlJc w:val="left"/>
      <w:pPr>
        <w:tabs>
          <w:tab w:val="left" w:pos="5250"/>
        </w:tabs>
        <w:ind w:left="5250" w:hanging="420"/>
      </w:pPr>
      <w:rPr>
        <w:rFonts w:ascii="Wingdings" w:hAnsi="Wingdings" w:hint="default"/>
      </w:rPr>
    </w:lvl>
  </w:abstractNum>
  <w:abstractNum w:abstractNumId="11" w15:restartNumberingAfterBreak="0">
    <w:nsid w:val="0000000C"/>
    <w:multiLevelType w:val="multilevel"/>
    <w:tmpl w:val="0000000C"/>
    <w:lvl w:ilvl="0">
      <w:start w:val="1"/>
      <w:numFmt w:val="decimal"/>
      <w:lvlText w:val="%1."/>
      <w:lvlJc w:val="left"/>
      <w:pPr>
        <w:tabs>
          <w:tab w:val="left" w:pos="1080"/>
        </w:tabs>
        <w:ind w:left="1080" w:hanging="360"/>
      </w:pPr>
      <w:rPr>
        <w:rFonts w:ascii="SimSun" w:eastAsia="SimSun" w:hAnsi="SimSun" w:cs="Arial Unicode MS" w:hint="default"/>
        <w:b w:val="0"/>
      </w:rPr>
    </w:lvl>
    <w:lvl w:ilvl="1">
      <w:start w:val="1"/>
      <w:numFmt w:val="decimal"/>
      <w:lvlText w:val="%2."/>
      <w:lvlJc w:val="left"/>
      <w:pPr>
        <w:tabs>
          <w:tab w:val="left" w:pos="840"/>
        </w:tabs>
        <w:ind w:left="840" w:hanging="420"/>
      </w:pPr>
      <w:rPr>
        <w:rFonts w:hint="default"/>
        <w:b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000000D"/>
    <w:multiLevelType w:val="multilevel"/>
    <w:tmpl w:val="0000000D"/>
    <w:lvl w:ilvl="0">
      <w:start w:val="1"/>
      <w:numFmt w:val="decimal"/>
      <w:lvlText w:val="%1."/>
      <w:lvlJc w:val="left"/>
      <w:pPr>
        <w:tabs>
          <w:tab w:val="left" w:pos="1591"/>
        </w:tabs>
        <w:ind w:left="1591" w:hanging="360"/>
      </w:pPr>
      <w:rPr>
        <w:rFonts w:ascii="Arial" w:hAnsi="Arial" w:hint="default"/>
      </w:rPr>
    </w:lvl>
    <w:lvl w:ilvl="1">
      <w:start w:val="1"/>
      <w:numFmt w:val="lowerLetter"/>
      <w:lvlText w:val="%2)"/>
      <w:lvlJc w:val="left"/>
      <w:pPr>
        <w:tabs>
          <w:tab w:val="left" w:pos="2071"/>
        </w:tabs>
        <w:ind w:left="2071" w:hanging="420"/>
      </w:pPr>
    </w:lvl>
    <w:lvl w:ilvl="2">
      <w:start w:val="1"/>
      <w:numFmt w:val="lowerRoman"/>
      <w:lvlText w:val="%3."/>
      <w:lvlJc w:val="right"/>
      <w:pPr>
        <w:tabs>
          <w:tab w:val="left" w:pos="2491"/>
        </w:tabs>
        <w:ind w:left="2491" w:hanging="420"/>
      </w:pPr>
    </w:lvl>
    <w:lvl w:ilvl="3">
      <w:start w:val="1"/>
      <w:numFmt w:val="decimal"/>
      <w:lvlText w:val="%4."/>
      <w:lvlJc w:val="left"/>
      <w:pPr>
        <w:tabs>
          <w:tab w:val="left" w:pos="2911"/>
        </w:tabs>
        <w:ind w:left="2911" w:hanging="420"/>
      </w:pPr>
    </w:lvl>
    <w:lvl w:ilvl="4">
      <w:start w:val="1"/>
      <w:numFmt w:val="lowerLetter"/>
      <w:lvlText w:val="%5)"/>
      <w:lvlJc w:val="left"/>
      <w:pPr>
        <w:tabs>
          <w:tab w:val="left" w:pos="3331"/>
        </w:tabs>
        <w:ind w:left="3331" w:hanging="420"/>
      </w:pPr>
    </w:lvl>
    <w:lvl w:ilvl="5">
      <w:start w:val="1"/>
      <w:numFmt w:val="lowerRoman"/>
      <w:lvlText w:val="%6."/>
      <w:lvlJc w:val="right"/>
      <w:pPr>
        <w:tabs>
          <w:tab w:val="left" w:pos="3751"/>
        </w:tabs>
        <w:ind w:left="3751" w:hanging="420"/>
      </w:pPr>
    </w:lvl>
    <w:lvl w:ilvl="6">
      <w:start w:val="1"/>
      <w:numFmt w:val="decimal"/>
      <w:lvlText w:val="%7."/>
      <w:lvlJc w:val="left"/>
      <w:pPr>
        <w:tabs>
          <w:tab w:val="left" w:pos="4171"/>
        </w:tabs>
        <w:ind w:left="4171" w:hanging="420"/>
      </w:pPr>
    </w:lvl>
    <w:lvl w:ilvl="7">
      <w:start w:val="1"/>
      <w:numFmt w:val="lowerLetter"/>
      <w:lvlText w:val="%8)"/>
      <w:lvlJc w:val="left"/>
      <w:pPr>
        <w:tabs>
          <w:tab w:val="left" w:pos="4591"/>
        </w:tabs>
        <w:ind w:left="4591" w:hanging="420"/>
      </w:pPr>
    </w:lvl>
    <w:lvl w:ilvl="8">
      <w:start w:val="1"/>
      <w:numFmt w:val="lowerRoman"/>
      <w:lvlText w:val="%9."/>
      <w:lvlJc w:val="right"/>
      <w:pPr>
        <w:tabs>
          <w:tab w:val="left" w:pos="5011"/>
        </w:tabs>
        <w:ind w:left="5011" w:hanging="420"/>
      </w:pPr>
    </w:lvl>
  </w:abstractNum>
  <w:abstractNum w:abstractNumId="13" w15:restartNumberingAfterBreak="0">
    <w:nsid w:val="0000000E"/>
    <w:multiLevelType w:val="multilevel"/>
    <w:tmpl w:val="0000000E"/>
    <w:lvl w:ilvl="0">
      <w:start w:val="1"/>
      <w:numFmt w:val="decimal"/>
      <w:lvlText w:val="%1."/>
      <w:lvlJc w:val="left"/>
      <w:pPr>
        <w:tabs>
          <w:tab w:val="left" w:pos="1291"/>
        </w:tabs>
        <w:ind w:left="1291" w:hanging="360"/>
      </w:pPr>
      <w:rPr>
        <w:rFonts w:hint="default"/>
      </w:rPr>
    </w:lvl>
    <w:lvl w:ilvl="1">
      <w:start w:val="1"/>
      <w:numFmt w:val="lowerLetter"/>
      <w:lvlText w:val="%2)"/>
      <w:lvlJc w:val="left"/>
      <w:pPr>
        <w:tabs>
          <w:tab w:val="left" w:pos="1771"/>
        </w:tabs>
        <w:ind w:left="1771" w:hanging="420"/>
      </w:pPr>
    </w:lvl>
    <w:lvl w:ilvl="2">
      <w:start w:val="1"/>
      <w:numFmt w:val="lowerRoman"/>
      <w:lvlText w:val="%3."/>
      <w:lvlJc w:val="right"/>
      <w:pPr>
        <w:tabs>
          <w:tab w:val="left" w:pos="2191"/>
        </w:tabs>
        <w:ind w:left="2191" w:hanging="420"/>
      </w:pPr>
    </w:lvl>
    <w:lvl w:ilvl="3">
      <w:start w:val="1"/>
      <w:numFmt w:val="decimal"/>
      <w:lvlText w:val="%4."/>
      <w:lvlJc w:val="left"/>
      <w:pPr>
        <w:tabs>
          <w:tab w:val="left" w:pos="2611"/>
        </w:tabs>
        <w:ind w:left="2611" w:hanging="420"/>
      </w:pPr>
    </w:lvl>
    <w:lvl w:ilvl="4">
      <w:start w:val="1"/>
      <w:numFmt w:val="lowerLetter"/>
      <w:lvlText w:val="%5)"/>
      <w:lvlJc w:val="left"/>
      <w:pPr>
        <w:tabs>
          <w:tab w:val="left" w:pos="3031"/>
        </w:tabs>
        <w:ind w:left="3031" w:hanging="420"/>
      </w:pPr>
    </w:lvl>
    <w:lvl w:ilvl="5">
      <w:start w:val="1"/>
      <w:numFmt w:val="lowerRoman"/>
      <w:lvlText w:val="%6."/>
      <w:lvlJc w:val="right"/>
      <w:pPr>
        <w:tabs>
          <w:tab w:val="left" w:pos="3451"/>
        </w:tabs>
        <w:ind w:left="3451" w:hanging="420"/>
      </w:pPr>
    </w:lvl>
    <w:lvl w:ilvl="6">
      <w:start w:val="1"/>
      <w:numFmt w:val="decimal"/>
      <w:lvlText w:val="%7."/>
      <w:lvlJc w:val="left"/>
      <w:pPr>
        <w:tabs>
          <w:tab w:val="left" w:pos="3871"/>
        </w:tabs>
        <w:ind w:left="3871" w:hanging="420"/>
      </w:pPr>
    </w:lvl>
    <w:lvl w:ilvl="7">
      <w:start w:val="1"/>
      <w:numFmt w:val="lowerLetter"/>
      <w:lvlText w:val="%8)"/>
      <w:lvlJc w:val="left"/>
      <w:pPr>
        <w:tabs>
          <w:tab w:val="left" w:pos="4291"/>
        </w:tabs>
        <w:ind w:left="4291" w:hanging="420"/>
      </w:pPr>
    </w:lvl>
    <w:lvl w:ilvl="8">
      <w:start w:val="1"/>
      <w:numFmt w:val="lowerRoman"/>
      <w:lvlText w:val="%9."/>
      <w:lvlJc w:val="right"/>
      <w:pPr>
        <w:tabs>
          <w:tab w:val="left" w:pos="4711"/>
        </w:tabs>
        <w:ind w:left="4711" w:hanging="420"/>
      </w:pPr>
    </w:lvl>
  </w:abstractNum>
  <w:abstractNum w:abstractNumId="14" w15:restartNumberingAfterBreak="0">
    <w:nsid w:val="0000000F"/>
    <w:multiLevelType w:val="multilevel"/>
    <w:tmpl w:val="0000000F"/>
    <w:lvl w:ilvl="0">
      <w:start w:val="4"/>
      <w:numFmt w:val="decimal"/>
      <w:lvlText w:val="%1"/>
      <w:lvlJc w:val="left"/>
      <w:pPr>
        <w:ind w:left="525" w:hanging="525"/>
      </w:pPr>
      <w:rPr>
        <w:rFonts w:hint="default"/>
      </w:rPr>
    </w:lvl>
    <w:lvl w:ilvl="1">
      <w:start w:val="13"/>
      <w:numFmt w:val="decimal"/>
      <w:lvlText w:val="%1.%2"/>
      <w:lvlJc w:val="left"/>
      <w:pPr>
        <w:ind w:left="667" w:hanging="52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5" w15:restartNumberingAfterBreak="0">
    <w:nsid w:val="00000010"/>
    <w:multiLevelType w:val="multilevel"/>
    <w:tmpl w:val="00000010"/>
    <w:lvl w:ilvl="0">
      <w:start w:val="1"/>
      <w:numFmt w:val="bullet"/>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16" w15:restartNumberingAfterBreak="0">
    <w:nsid w:val="00000011"/>
    <w:multiLevelType w:val="multilevel"/>
    <w:tmpl w:val="00000011"/>
    <w:lvl w:ilvl="0">
      <w:start w:val="1"/>
      <w:numFmt w:val="bullet"/>
      <w:lvlText w:val=""/>
      <w:lvlJc w:val="left"/>
      <w:pPr>
        <w:tabs>
          <w:tab w:val="left" w:pos="1665"/>
        </w:tabs>
        <w:ind w:left="1665" w:hanging="420"/>
      </w:pPr>
      <w:rPr>
        <w:rFonts w:ascii="Wingdings" w:hAnsi="Wingdings" w:hint="default"/>
      </w:rPr>
    </w:lvl>
    <w:lvl w:ilvl="1">
      <w:start w:val="1"/>
      <w:numFmt w:val="decimal"/>
      <w:lvlText w:val="%2."/>
      <w:lvlJc w:val="left"/>
      <w:pPr>
        <w:tabs>
          <w:tab w:val="left" w:pos="2085"/>
        </w:tabs>
        <w:ind w:left="2085" w:hanging="420"/>
      </w:pPr>
      <w:rPr>
        <w:rFonts w:hint="default"/>
      </w:rPr>
    </w:lvl>
    <w:lvl w:ilvl="2">
      <w:start w:val="1"/>
      <w:numFmt w:val="bullet"/>
      <w:lvlText w:val=""/>
      <w:lvlJc w:val="left"/>
      <w:pPr>
        <w:tabs>
          <w:tab w:val="left" w:pos="2505"/>
        </w:tabs>
        <w:ind w:left="2505" w:hanging="420"/>
      </w:pPr>
      <w:rPr>
        <w:rFonts w:ascii="Wingdings" w:hAnsi="Wingdings" w:hint="default"/>
      </w:rPr>
    </w:lvl>
    <w:lvl w:ilvl="3">
      <w:start w:val="1"/>
      <w:numFmt w:val="bullet"/>
      <w:lvlText w:val=""/>
      <w:lvlJc w:val="left"/>
      <w:pPr>
        <w:tabs>
          <w:tab w:val="left" w:pos="2925"/>
        </w:tabs>
        <w:ind w:left="2925" w:hanging="420"/>
      </w:pPr>
      <w:rPr>
        <w:rFonts w:ascii="Wingdings" w:hAnsi="Wingdings" w:hint="default"/>
      </w:rPr>
    </w:lvl>
    <w:lvl w:ilvl="4">
      <w:start w:val="1"/>
      <w:numFmt w:val="bullet"/>
      <w:lvlText w:val=""/>
      <w:lvlJc w:val="left"/>
      <w:pPr>
        <w:tabs>
          <w:tab w:val="left" w:pos="3345"/>
        </w:tabs>
        <w:ind w:left="3345" w:hanging="420"/>
      </w:pPr>
      <w:rPr>
        <w:rFonts w:ascii="Wingdings" w:hAnsi="Wingdings" w:hint="default"/>
      </w:rPr>
    </w:lvl>
    <w:lvl w:ilvl="5">
      <w:start w:val="1"/>
      <w:numFmt w:val="bullet"/>
      <w:lvlText w:val=""/>
      <w:lvlJc w:val="left"/>
      <w:pPr>
        <w:tabs>
          <w:tab w:val="left" w:pos="3765"/>
        </w:tabs>
        <w:ind w:left="3765" w:hanging="420"/>
      </w:pPr>
      <w:rPr>
        <w:rFonts w:ascii="Wingdings" w:hAnsi="Wingdings" w:hint="default"/>
      </w:rPr>
    </w:lvl>
    <w:lvl w:ilvl="6">
      <w:start w:val="1"/>
      <w:numFmt w:val="bullet"/>
      <w:lvlText w:val=""/>
      <w:lvlJc w:val="left"/>
      <w:pPr>
        <w:tabs>
          <w:tab w:val="left" w:pos="4185"/>
        </w:tabs>
        <w:ind w:left="4185" w:hanging="420"/>
      </w:pPr>
      <w:rPr>
        <w:rFonts w:ascii="Wingdings" w:hAnsi="Wingdings" w:hint="default"/>
      </w:rPr>
    </w:lvl>
    <w:lvl w:ilvl="7">
      <w:start w:val="1"/>
      <w:numFmt w:val="bullet"/>
      <w:lvlText w:val=""/>
      <w:lvlJc w:val="left"/>
      <w:pPr>
        <w:tabs>
          <w:tab w:val="left" w:pos="4605"/>
        </w:tabs>
        <w:ind w:left="4605" w:hanging="420"/>
      </w:pPr>
      <w:rPr>
        <w:rFonts w:ascii="Wingdings" w:hAnsi="Wingdings" w:hint="default"/>
      </w:rPr>
    </w:lvl>
    <w:lvl w:ilvl="8">
      <w:start w:val="1"/>
      <w:numFmt w:val="bullet"/>
      <w:lvlText w:val=""/>
      <w:lvlJc w:val="left"/>
      <w:pPr>
        <w:tabs>
          <w:tab w:val="left" w:pos="5025"/>
        </w:tabs>
        <w:ind w:left="5025" w:hanging="420"/>
      </w:pPr>
      <w:rPr>
        <w:rFonts w:ascii="Wingdings" w:hAnsi="Wingdings" w:hint="default"/>
      </w:rPr>
    </w:lvl>
  </w:abstractNum>
  <w:abstractNum w:abstractNumId="17" w15:restartNumberingAfterBreak="0">
    <w:nsid w:val="00000012"/>
    <w:multiLevelType w:val="multilevel"/>
    <w:tmpl w:val="00000012"/>
    <w:lvl w:ilvl="0">
      <w:start w:val="1"/>
      <w:numFmt w:val="decimal"/>
      <w:lvlText w:val="%1."/>
      <w:lvlJc w:val="left"/>
      <w:pPr>
        <w:tabs>
          <w:tab w:val="left" w:pos="1320"/>
        </w:tabs>
        <w:ind w:left="1320" w:hanging="360"/>
      </w:pPr>
      <w:rPr>
        <w:rFonts w:ascii="SimSun" w:eastAsia="SimSun" w:hAnsi="SimSun" w:hint="default"/>
      </w:rPr>
    </w:lvl>
    <w:lvl w:ilvl="1">
      <w:start w:val="1"/>
      <w:numFmt w:val="decimal"/>
      <w:lvlText w:val="%2."/>
      <w:lvlJc w:val="left"/>
      <w:pPr>
        <w:tabs>
          <w:tab w:val="left" w:pos="1740"/>
        </w:tabs>
        <w:ind w:left="1740" w:hanging="360"/>
      </w:pPr>
      <w:rPr>
        <w:rFonts w:ascii="SimSun" w:eastAsia="SimSun" w:hAnsi="SimSun" w:hint="default"/>
      </w:rPr>
    </w:lvl>
    <w:lvl w:ilvl="2">
      <w:start w:val="1"/>
      <w:numFmt w:val="decimal"/>
      <w:lvlText w:val="%3."/>
      <w:lvlJc w:val="left"/>
      <w:pPr>
        <w:tabs>
          <w:tab w:val="left" w:pos="2160"/>
        </w:tabs>
        <w:ind w:left="2160" w:hanging="360"/>
      </w:pPr>
      <w:rPr>
        <w:rFonts w:ascii="SimSun" w:eastAsia="SimSun" w:hAnsi="SimSun" w:hint="default"/>
      </w:rPr>
    </w:lvl>
    <w:lvl w:ilvl="3">
      <w:start w:val="1"/>
      <w:numFmt w:val="decimal"/>
      <w:lvlText w:val="%4."/>
      <w:lvlJc w:val="left"/>
      <w:pPr>
        <w:tabs>
          <w:tab w:val="left" w:pos="2160"/>
        </w:tabs>
        <w:ind w:left="2160" w:hanging="360"/>
      </w:pPr>
      <w:rPr>
        <w:rFonts w:ascii="SimSun" w:eastAsia="SimSun" w:hAnsi="SimSun" w:hint="default"/>
      </w:rPr>
    </w:lvl>
    <w:lvl w:ilvl="4">
      <w:start w:val="1"/>
      <w:numFmt w:val="lowerLetter"/>
      <w:lvlText w:val="%5)"/>
      <w:lvlJc w:val="left"/>
      <w:pPr>
        <w:tabs>
          <w:tab w:val="left" w:pos="3060"/>
        </w:tabs>
        <w:ind w:left="3060" w:hanging="420"/>
      </w:pPr>
    </w:lvl>
    <w:lvl w:ilvl="5">
      <w:start w:val="1"/>
      <w:numFmt w:val="lowerRoman"/>
      <w:lvlText w:val="%6."/>
      <w:lvlJc w:val="right"/>
      <w:pPr>
        <w:tabs>
          <w:tab w:val="left" w:pos="3480"/>
        </w:tabs>
        <w:ind w:left="3480" w:hanging="420"/>
      </w:pPr>
    </w:lvl>
    <w:lvl w:ilvl="6">
      <w:start w:val="1"/>
      <w:numFmt w:val="decimal"/>
      <w:lvlText w:val="%7."/>
      <w:lvlJc w:val="left"/>
      <w:pPr>
        <w:tabs>
          <w:tab w:val="left" w:pos="3900"/>
        </w:tabs>
        <w:ind w:left="3900" w:hanging="420"/>
      </w:pPr>
    </w:lvl>
    <w:lvl w:ilvl="7">
      <w:start w:val="1"/>
      <w:numFmt w:val="lowerLetter"/>
      <w:lvlText w:val="%8)"/>
      <w:lvlJc w:val="left"/>
      <w:pPr>
        <w:tabs>
          <w:tab w:val="left" w:pos="4320"/>
        </w:tabs>
        <w:ind w:left="4320" w:hanging="420"/>
      </w:pPr>
    </w:lvl>
    <w:lvl w:ilvl="8">
      <w:start w:val="1"/>
      <w:numFmt w:val="lowerRoman"/>
      <w:lvlText w:val="%9."/>
      <w:lvlJc w:val="right"/>
      <w:pPr>
        <w:tabs>
          <w:tab w:val="left" w:pos="4740"/>
        </w:tabs>
        <w:ind w:left="4740" w:hanging="420"/>
      </w:pPr>
    </w:lvl>
  </w:abstractNum>
  <w:abstractNum w:abstractNumId="18" w15:restartNumberingAfterBreak="0">
    <w:nsid w:val="00000013"/>
    <w:multiLevelType w:val="multilevel"/>
    <w:tmpl w:val="00000013"/>
    <w:lvl w:ilvl="0">
      <w:start w:val="1"/>
      <w:numFmt w:val="decimal"/>
      <w:lvlText w:val="%1."/>
      <w:lvlJc w:val="left"/>
      <w:pPr>
        <w:tabs>
          <w:tab w:val="left" w:pos="1835"/>
        </w:tabs>
        <w:ind w:left="1835" w:hanging="360"/>
      </w:pPr>
      <w:rPr>
        <w:rFonts w:ascii="SimSun" w:eastAsia="SimSun" w:hAnsi="SimSun" w:hint="default"/>
      </w:rPr>
    </w:lvl>
    <w:lvl w:ilvl="1">
      <w:start w:val="1"/>
      <w:numFmt w:val="decimal"/>
      <w:lvlText w:val="%2．"/>
      <w:lvlJc w:val="left"/>
      <w:pPr>
        <w:tabs>
          <w:tab w:val="left" w:pos="900"/>
        </w:tabs>
        <w:ind w:left="900" w:hanging="360"/>
      </w:pPr>
      <w:rPr>
        <w:rFonts w:ascii="SimSun" w:eastAsia="SimSun" w:hAnsi="SimSun" w:hint="default"/>
      </w:rPr>
    </w:lvl>
    <w:lvl w:ilvl="2">
      <w:start w:val="1"/>
      <w:numFmt w:val="lowerRoman"/>
      <w:lvlText w:val="%3."/>
      <w:lvlJc w:val="right"/>
      <w:pPr>
        <w:tabs>
          <w:tab w:val="left" w:pos="2735"/>
        </w:tabs>
        <w:ind w:left="2735" w:hanging="420"/>
      </w:pPr>
    </w:lvl>
    <w:lvl w:ilvl="3">
      <w:start w:val="1"/>
      <w:numFmt w:val="decimal"/>
      <w:lvlText w:val="%4."/>
      <w:lvlJc w:val="left"/>
      <w:pPr>
        <w:tabs>
          <w:tab w:val="left" w:pos="3155"/>
        </w:tabs>
        <w:ind w:left="3155" w:hanging="420"/>
      </w:pPr>
    </w:lvl>
    <w:lvl w:ilvl="4">
      <w:start w:val="1"/>
      <w:numFmt w:val="lowerLetter"/>
      <w:lvlText w:val="%5)"/>
      <w:lvlJc w:val="left"/>
      <w:pPr>
        <w:tabs>
          <w:tab w:val="left" w:pos="3575"/>
        </w:tabs>
        <w:ind w:left="3575" w:hanging="420"/>
      </w:pPr>
    </w:lvl>
    <w:lvl w:ilvl="5">
      <w:start w:val="1"/>
      <w:numFmt w:val="lowerRoman"/>
      <w:lvlText w:val="%6."/>
      <w:lvlJc w:val="right"/>
      <w:pPr>
        <w:tabs>
          <w:tab w:val="left" w:pos="3995"/>
        </w:tabs>
        <w:ind w:left="3995" w:hanging="420"/>
      </w:pPr>
    </w:lvl>
    <w:lvl w:ilvl="6">
      <w:start w:val="1"/>
      <w:numFmt w:val="decimal"/>
      <w:lvlText w:val="%7."/>
      <w:lvlJc w:val="left"/>
      <w:pPr>
        <w:tabs>
          <w:tab w:val="left" w:pos="4415"/>
        </w:tabs>
        <w:ind w:left="4415" w:hanging="420"/>
      </w:pPr>
    </w:lvl>
    <w:lvl w:ilvl="7">
      <w:start w:val="1"/>
      <w:numFmt w:val="lowerLetter"/>
      <w:lvlText w:val="%8)"/>
      <w:lvlJc w:val="left"/>
      <w:pPr>
        <w:tabs>
          <w:tab w:val="left" w:pos="4835"/>
        </w:tabs>
        <w:ind w:left="4835" w:hanging="420"/>
      </w:pPr>
    </w:lvl>
    <w:lvl w:ilvl="8">
      <w:start w:val="1"/>
      <w:numFmt w:val="lowerRoman"/>
      <w:lvlText w:val="%9."/>
      <w:lvlJc w:val="right"/>
      <w:pPr>
        <w:tabs>
          <w:tab w:val="left" w:pos="5255"/>
        </w:tabs>
        <w:ind w:left="5255" w:hanging="420"/>
      </w:pPr>
    </w:lvl>
  </w:abstractNum>
  <w:abstractNum w:abstractNumId="19" w15:restartNumberingAfterBreak="0">
    <w:nsid w:val="00000014"/>
    <w:multiLevelType w:val="multilevel"/>
    <w:tmpl w:val="00000014"/>
    <w:lvl w:ilvl="0">
      <w:start w:val="1"/>
      <w:numFmt w:val="bullet"/>
      <w:lvlText w:val=""/>
      <w:lvlJc w:val="left"/>
      <w:pPr>
        <w:tabs>
          <w:tab w:val="left" w:pos="960"/>
        </w:tabs>
        <w:ind w:left="960" w:hanging="420"/>
      </w:pPr>
      <w:rPr>
        <w:rFonts w:ascii="Wingdings" w:hAnsi="Wingdings" w:hint="default"/>
      </w:rPr>
    </w:lvl>
    <w:lvl w:ilvl="1">
      <w:start w:val="1"/>
      <w:numFmt w:val="bullet"/>
      <w:lvlText w:val=""/>
      <w:lvlJc w:val="left"/>
      <w:pPr>
        <w:tabs>
          <w:tab w:val="left" w:pos="2235"/>
        </w:tabs>
        <w:ind w:left="2235" w:hanging="420"/>
      </w:pPr>
      <w:rPr>
        <w:rFonts w:ascii="Wingdings" w:hAnsi="Wingdings" w:hint="default"/>
      </w:rPr>
    </w:lvl>
    <w:lvl w:ilvl="2">
      <w:start w:val="1"/>
      <w:numFmt w:val="bullet"/>
      <w:lvlText w:val=""/>
      <w:lvlJc w:val="left"/>
      <w:pPr>
        <w:tabs>
          <w:tab w:val="left" w:pos="2655"/>
        </w:tabs>
        <w:ind w:left="2655" w:hanging="420"/>
      </w:pPr>
      <w:rPr>
        <w:rFonts w:ascii="Wingdings" w:hAnsi="Wingdings" w:hint="default"/>
      </w:rPr>
    </w:lvl>
    <w:lvl w:ilvl="3">
      <w:start w:val="1"/>
      <w:numFmt w:val="bullet"/>
      <w:lvlText w:val=""/>
      <w:lvlJc w:val="left"/>
      <w:pPr>
        <w:tabs>
          <w:tab w:val="left" w:pos="3075"/>
        </w:tabs>
        <w:ind w:left="3075" w:hanging="420"/>
      </w:pPr>
      <w:rPr>
        <w:rFonts w:ascii="Wingdings" w:hAnsi="Wingdings" w:hint="default"/>
      </w:rPr>
    </w:lvl>
    <w:lvl w:ilvl="4">
      <w:start w:val="1"/>
      <w:numFmt w:val="bullet"/>
      <w:lvlText w:val=""/>
      <w:lvlJc w:val="left"/>
      <w:pPr>
        <w:tabs>
          <w:tab w:val="left" w:pos="3495"/>
        </w:tabs>
        <w:ind w:left="3495" w:hanging="420"/>
      </w:pPr>
      <w:rPr>
        <w:rFonts w:ascii="Wingdings" w:hAnsi="Wingdings" w:hint="default"/>
      </w:rPr>
    </w:lvl>
    <w:lvl w:ilvl="5">
      <w:start w:val="1"/>
      <w:numFmt w:val="bullet"/>
      <w:lvlText w:val=""/>
      <w:lvlJc w:val="left"/>
      <w:pPr>
        <w:tabs>
          <w:tab w:val="left" w:pos="3915"/>
        </w:tabs>
        <w:ind w:left="3915" w:hanging="420"/>
      </w:pPr>
      <w:rPr>
        <w:rFonts w:ascii="Wingdings" w:hAnsi="Wingdings" w:hint="default"/>
      </w:rPr>
    </w:lvl>
    <w:lvl w:ilvl="6">
      <w:start w:val="1"/>
      <w:numFmt w:val="bullet"/>
      <w:lvlText w:val=""/>
      <w:lvlJc w:val="left"/>
      <w:pPr>
        <w:tabs>
          <w:tab w:val="left" w:pos="4335"/>
        </w:tabs>
        <w:ind w:left="4335" w:hanging="420"/>
      </w:pPr>
      <w:rPr>
        <w:rFonts w:ascii="Wingdings" w:hAnsi="Wingdings" w:hint="default"/>
      </w:rPr>
    </w:lvl>
    <w:lvl w:ilvl="7">
      <w:start w:val="1"/>
      <w:numFmt w:val="bullet"/>
      <w:lvlText w:val=""/>
      <w:lvlJc w:val="left"/>
      <w:pPr>
        <w:tabs>
          <w:tab w:val="left" w:pos="4755"/>
        </w:tabs>
        <w:ind w:left="4755" w:hanging="420"/>
      </w:pPr>
      <w:rPr>
        <w:rFonts w:ascii="Wingdings" w:hAnsi="Wingdings" w:hint="default"/>
      </w:rPr>
    </w:lvl>
    <w:lvl w:ilvl="8">
      <w:start w:val="1"/>
      <w:numFmt w:val="bullet"/>
      <w:lvlText w:val=""/>
      <w:lvlJc w:val="left"/>
      <w:pPr>
        <w:tabs>
          <w:tab w:val="left" w:pos="5175"/>
        </w:tabs>
        <w:ind w:left="5175" w:hanging="420"/>
      </w:pPr>
      <w:rPr>
        <w:rFonts w:ascii="Wingdings" w:hAnsi="Wingdings" w:hint="default"/>
      </w:rPr>
    </w:lvl>
  </w:abstractNum>
  <w:abstractNum w:abstractNumId="20" w15:restartNumberingAfterBreak="0">
    <w:nsid w:val="00000015"/>
    <w:multiLevelType w:val="multilevel"/>
    <w:tmpl w:val="00000015"/>
    <w:lvl w:ilvl="0">
      <w:start w:val="1"/>
      <w:numFmt w:val="bullet"/>
      <w:lvlText w:val=""/>
      <w:lvlJc w:val="left"/>
      <w:pPr>
        <w:tabs>
          <w:tab w:val="left" w:pos="780"/>
        </w:tabs>
        <w:ind w:left="78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00000016"/>
    <w:multiLevelType w:val="multilevel"/>
    <w:tmpl w:val="00000016"/>
    <w:lvl w:ilvl="0">
      <w:start w:val="1"/>
      <w:numFmt w:val="bullet"/>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22" w15:restartNumberingAfterBreak="0">
    <w:nsid w:val="00000017"/>
    <w:multiLevelType w:val="multilevel"/>
    <w:tmpl w:val="00000017"/>
    <w:lvl w:ilvl="0">
      <w:start w:val="1"/>
      <w:numFmt w:val="decimal"/>
      <w:lvlText w:val="%1."/>
      <w:lvlJc w:val="left"/>
      <w:pPr>
        <w:tabs>
          <w:tab w:val="left" w:pos="960"/>
        </w:tabs>
        <w:ind w:left="960" w:hanging="420"/>
      </w:pPr>
      <w:rPr>
        <w:rFonts w:ascii="SimSun" w:eastAsia="SimSun" w:hAnsi="SimSun"/>
      </w:rPr>
    </w:lvl>
    <w:lvl w:ilvl="1">
      <w:start w:val="1"/>
      <w:numFmt w:val="decimal"/>
      <w:lvlText w:val="%2."/>
      <w:lvlJc w:val="left"/>
      <w:pPr>
        <w:tabs>
          <w:tab w:val="left" w:pos="1800"/>
        </w:tabs>
        <w:ind w:left="1800" w:hanging="360"/>
      </w:pPr>
      <w:rPr>
        <w:rFonts w:ascii="SimSun" w:hAnsi="SimSun" w:hint="default"/>
      </w:rPr>
    </w:lvl>
    <w:lvl w:ilvl="2">
      <w:start w:val="1"/>
      <w:numFmt w:val="decimal"/>
      <w:lvlText w:val="%3."/>
      <w:lvlJc w:val="left"/>
      <w:pPr>
        <w:tabs>
          <w:tab w:val="left" w:pos="1800"/>
        </w:tabs>
        <w:ind w:left="1800" w:hanging="360"/>
      </w:pPr>
      <w:rPr>
        <w:rFonts w:ascii="SimSun" w:eastAsia="SimSun" w:hAnsi="SimSun" w:hint="default"/>
      </w:rPr>
    </w:lvl>
    <w:lvl w:ilvl="3">
      <w:start w:val="1"/>
      <w:numFmt w:val="decimal"/>
      <w:lvlText w:val="%4."/>
      <w:lvlJc w:val="left"/>
      <w:pPr>
        <w:tabs>
          <w:tab w:val="left" w:pos="1620"/>
        </w:tabs>
        <w:ind w:left="1620" w:hanging="360"/>
      </w:pPr>
      <w:rPr>
        <w:rFonts w:hint="default"/>
      </w:rPr>
    </w:lvl>
    <w:lvl w:ilvl="4">
      <w:start w:val="1"/>
      <w:numFmt w:val="lowerLetter"/>
      <w:lvlText w:val="%5)"/>
      <w:lvlJc w:val="left"/>
      <w:pPr>
        <w:tabs>
          <w:tab w:val="left" w:pos="1440"/>
        </w:tabs>
        <w:ind w:left="1440" w:hanging="420"/>
      </w:pPr>
    </w:lvl>
    <w:lvl w:ilvl="5">
      <w:start w:val="1"/>
      <w:numFmt w:val="lowerRoman"/>
      <w:lvlText w:val="%6."/>
      <w:lvlJc w:val="right"/>
      <w:pPr>
        <w:tabs>
          <w:tab w:val="left" w:pos="1860"/>
        </w:tabs>
        <w:ind w:left="1860" w:hanging="420"/>
      </w:pPr>
    </w:lvl>
    <w:lvl w:ilvl="6">
      <w:start w:val="1"/>
      <w:numFmt w:val="decimal"/>
      <w:lvlText w:val="%7."/>
      <w:lvlJc w:val="left"/>
      <w:pPr>
        <w:tabs>
          <w:tab w:val="left" w:pos="2280"/>
        </w:tabs>
        <w:ind w:left="2280" w:hanging="420"/>
      </w:pPr>
    </w:lvl>
    <w:lvl w:ilvl="7">
      <w:start w:val="1"/>
      <w:numFmt w:val="lowerLetter"/>
      <w:lvlText w:val="%8)"/>
      <w:lvlJc w:val="left"/>
      <w:pPr>
        <w:tabs>
          <w:tab w:val="left" w:pos="2700"/>
        </w:tabs>
        <w:ind w:left="2700" w:hanging="420"/>
      </w:pPr>
    </w:lvl>
    <w:lvl w:ilvl="8">
      <w:start w:val="1"/>
      <w:numFmt w:val="lowerRoman"/>
      <w:lvlText w:val="%9."/>
      <w:lvlJc w:val="right"/>
      <w:pPr>
        <w:tabs>
          <w:tab w:val="left" w:pos="3120"/>
        </w:tabs>
        <w:ind w:left="3120" w:hanging="420"/>
      </w:pPr>
    </w:lvl>
  </w:abstractNum>
  <w:abstractNum w:abstractNumId="23" w15:restartNumberingAfterBreak="0">
    <w:nsid w:val="00000018"/>
    <w:multiLevelType w:val="multilevel"/>
    <w:tmpl w:val="00000018"/>
    <w:lvl w:ilvl="0">
      <w:start w:val="1"/>
      <w:numFmt w:val="decimal"/>
      <w:lvlText w:val="%1."/>
      <w:lvlJc w:val="left"/>
      <w:pPr>
        <w:tabs>
          <w:tab w:val="left" w:pos="2540"/>
        </w:tabs>
        <w:ind w:left="2540" w:hanging="360"/>
      </w:pPr>
      <w:rPr>
        <w:rFonts w:ascii="SimSun" w:eastAsia="SimSun" w:hAnsi="SimSun" w:hint="default"/>
      </w:rPr>
    </w:lvl>
    <w:lvl w:ilvl="1">
      <w:start w:val="1"/>
      <w:numFmt w:val="lowerLetter"/>
      <w:lvlText w:val="%2)"/>
      <w:lvlJc w:val="left"/>
      <w:pPr>
        <w:tabs>
          <w:tab w:val="left" w:pos="1040"/>
        </w:tabs>
        <w:ind w:left="1040" w:hanging="420"/>
      </w:pPr>
    </w:lvl>
    <w:lvl w:ilvl="2">
      <w:start w:val="1"/>
      <w:numFmt w:val="lowerRoman"/>
      <w:lvlText w:val="%3."/>
      <w:lvlJc w:val="right"/>
      <w:pPr>
        <w:tabs>
          <w:tab w:val="left" w:pos="1460"/>
        </w:tabs>
        <w:ind w:left="1460" w:hanging="420"/>
      </w:pPr>
    </w:lvl>
    <w:lvl w:ilvl="3">
      <w:start w:val="1"/>
      <w:numFmt w:val="decimal"/>
      <w:lvlText w:val="%4."/>
      <w:lvlJc w:val="left"/>
      <w:pPr>
        <w:tabs>
          <w:tab w:val="left" w:pos="1880"/>
        </w:tabs>
        <w:ind w:left="1880" w:hanging="420"/>
      </w:pPr>
    </w:lvl>
    <w:lvl w:ilvl="4">
      <w:start w:val="1"/>
      <w:numFmt w:val="lowerLetter"/>
      <w:lvlText w:val="%5)"/>
      <w:lvlJc w:val="left"/>
      <w:pPr>
        <w:tabs>
          <w:tab w:val="left" w:pos="2300"/>
        </w:tabs>
        <w:ind w:left="2300" w:hanging="420"/>
      </w:pPr>
    </w:lvl>
    <w:lvl w:ilvl="5">
      <w:start w:val="1"/>
      <w:numFmt w:val="lowerRoman"/>
      <w:lvlText w:val="%6."/>
      <w:lvlJc w:val="right"/>
      <w:pPr>
        <w:tabs>
          <w:tab w:val="left" w:pos="2720"/>
        </w:tabs>
        <w:ind w:left="2720" w:hanging="420"/>
      </w:pPr>
    </w:lvl>
    <w:lvl w:ilvl="6">
      <w:start w:val="1"/>
      <w:numFmt w:val="decimal"/>
      <w:lvlText w:val="%7."/>
      <w:lvlJc w:val="left"/>
      <w:pPr>
        <w:tabs>
          <w:tab w:val="left" w:pos="3140"/>
        </w:tabs>
        <w:ind w:left="3140" w:hanging="420"/>
      </w:pPr>
    </w:lvl>
    <w:lvl w:ilvl="7">
      <w:start w:val="1"/>
      <w:numFmt w:val="lowerLetter"/>
      <w:lvlText w:val="%8)"/>
      <w:lvlJc w:val="left"/>
      <w:pPr>
        <w:tabs>
          <w:tab w:val="left" w:pos="3560"/>
        </w:tabs>
        <w:ind w:left="3560" w:hanging="420"/>
      </w:pPr>
    </w:lvl>
    <w:lvl w:ilvl="8">
      <w:start w:val="1"/>
      <w:numFmt w:val="lowerRoman"/>
      <w:lvlText w:val="%9."/>
      <w:lvlJc w:val="right"/>
      <w:pPr>
        <w:tabs>
          <w:tab w:val="left" w:pos="3980"/>
        </w:tabs>
        <w:ind w:left="3980" w:hanging="420"/>
      </w:pPr>
    </w:lvl>
  </w:abstractNum>
  <w:abstractNum w:abstractNumId="24" w15:restartNumberingAfterBreak="0">
    <w:nsid w:val="00000019"/>
    <w:multiLevelType w:val="multilevel"/>
    <w:tmpl w:val="00000019"/>
    <w:lvl w:ilvl="0">
      <w:start w:val="1"/>
      <w:numFmt w:val="decimal"/>
      <w:lvlText w:val="%1."/>
      <w:lvlJc w:val="left"/>
      <w:pPr>
        <w:tabs>
          <w:tab w:val="left" w:pos="960"/>
        </w:tabs>
        <w:ind w:left="960" w:hanging="420"/>
      </w:pPr>
      <w:rPr>
        <w:rFonts w:ascii="SimSun" w:eastAsia="SimSun" w:hAnsi="SimSun"/>
      </w:rPr>
    </w:lvl>
    <w:lvl w:ilvl="1">
      <w:start w:val="1"/>
      <w:numFmt w:val="decimal"/>
      <w:lvlText w:val="%2."/>
      <w:lvlJc w:val="left"/>
      <w:pPr>
        <w:tabs>
          <w:tab w:val="left" w:pos="1800"/>
        </w:tabs>
        <w:ind w:left="1800" w:hanging="360"/>
      </w:pPr>
      <w:rPr>
        <w:rFonts w:ascii="SimSun" w:hAnsi="SimSun" w:hint="default"/>
      </w:rPr>
    </w:lvl>
    <w:lvl w:ilvl="2">
      <w:start w:val="1"/>
      <w:numFmt w:val="decimal"/>
      <w:lvlText w:val="%3."/>
      <w:lvlJc w:val="left"/>
      <w:pPr>
        <w:tabs>
          <w:tab w:val="left" w:pos="1800"/>
        </w:tabs>
        <w:ind w:left="1800" w:hanging="360"/>
      </w:pPr>
      <w:rPr>
        <w:rFonts w:ascii="SimSun" w:eastAsia="SimSun" w:hAnsi="SimSun" w:hint="default"/>
      </w:rPr>
    </w:lvl>
    <w:lvl w:ilvl="3">
      <w:start w:val="1"/>
      <w:numFmt w:val="decimal"/>
      <w:lvlText w:val="%4."/>
      <w:lvlJc w:val="left"/>
      <w:pPr>
        <w:tabs>
          <w:tab w:val="left" w:pos="1620"/>
        </w:tabs>
        <w:ind w:left="1620" w:hanging="360"/>
      </w:pPr>
      <w:rPr>
        <w:rFonts w:hint="default"/>
      </w:rPr>
    </w:lvl>
    <w:lvl w:ilvl="4">
      <w:start w:val="1"/>
      <w:numFmt w:val="lowerLetter"/>
      <w:lvlText w:val="%5)"/>
      <w:lvlJc w:val="left"/>
      <w:pPr>
        <w:tabs>
          <w:tab w:val="left" w:pos="1440"/>
        </w:tabs>
        <w:ind w:left="1440" w:hanging="420"/>
      </w:pPr>
    </w:lvl>
    <w:lvl w:ilvl="5">
      <w:start w:val="1"/>
      <w:numFmt w:val="lowerRoman"/>
      <w:lvlText w:val="%6."/>
      <w:lvlJc w:val="right"/>
      <w:pPr>
        <w:tabs>
          <w:tab w:val="left" w:pos="1860"/>
        </w:tabs>
        <w:ind w:left="1860" w:hanging="420"/>
      </w:pPr>
    </w:lvl>
    <w:lvl w:ilvl="6">
      <w:start w:val="1"/>
      <w:numFmt w:val="decimal"/>
      <w:lvlText w:val="%7."/>
      <w:lvlJc w:val="left"/>
      <w:pPr>
        <w:tabs>
          <w:tab w:val="left" w:pos="2280"/>
        </w:tabs>
        <w:ind w:left="2280" w:hanging="420"/>
      </w:pPr>
    </w:lvl>
    <w:lvl w:ilvl="7">
      <w:start w:val="1"/>
      <w:numFmt w:val="lowerLetter"/>
      <w:lvlText w:val="%8)"/>
      <w:lvlJc w:val="left"/>
      <w:pPr>
        <w:tabs>
          <w:tab w:val="left" w:pos="2700"/>
        </w:tabs>
        <w:ind w:left="2700" w:hanging="420"/>
      </w:pPr>
    </w:lvl>
    <w:lvl w:ilvl="8">
      <w:start w:val="1"/>
      <w:numFmt w:val="lowerRoman"/>
      <w:lvlText w:val="%9."/>
      <w:lvlJc w:val="right"/>
      <w:pPr>
        <w:tabs>
          <w:tab w:val="left" w:pos="3120"/>
        </w:tabs>
        <w:ind w:left="3120" w:hanging="420"/>
      </w:pPr>
    </w:lvl>
  </w:abstractNum>
  <w:abstractNum w:abstractNumId="25" w15:restartNumberingAfterBreak="0">
    <w:nsid w:val="0000001A"/>
    <w:multiLevelType w:val="multilevel"/>
    <w:tmpl w:val="7F4C0708"/>
    <w:lvl w:ilvl="0">
      <w:start w:val="1"/>
      <w:numFmt w:val="decimal"/>
      <w:lvlText w:val="%1."/>
      <w:lvlJc w:val="left"/>
      <w:pPr>
        <w:tabs>
          <w:tab w:val="num" w:pos="1800"/>
        </w:tabs>
        <w:ind w:left="180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26" w15:restartNumberingAfterBreak="0">
    <w:nsid w:val="0000001B"/>
    <w:multiLevelType w:val="multilevel"/>
    <w:tmpl w:val="0000001B"/>
    <w:lvl w:ilvl="0">
      <w:start w:val="4"/>
      <w:numFmt w:val="decimal"/>
      <w:lvlText w:val="%1."/>
      <w:lvlJc w:val="left"/>
      <w:pPr>
        <w:tabs>
          <w:tab w:val="left" w:pos="1320"/>
        </w:tabs>
        <w:ind w:left="1320" w:hanging="360"/>
      </w:pPr>
      <w:rPr>
        <w:rFonts w:ascii="SimSun" w:eastAsia="SimSun" w:hAnsi="SimSun" w:hint="default"/>
      </w:rPr>
    </w:lvl>
    <w:lvl w:ilvl="1">
      <w:start w:val="4"/>
      <w:numFmt w:val="decimal"/>
      <w:lvlText w:val="%2."/>
      <w:lvlJc w:val="left"/>
      <w:pPr>
        <w:tabs>
          <w:tab w:val="left" w:pos="1920"/>
        </w:tabs>
        <w:ind w:left="1920" w:hanging="360"/>
      </w:pPr>
      <w:rPr>
        <w:rFonts w:ascii="SimSun" w:eastAsia="SimSun" w:hAnsi="SimSun" w:hint="default"/>
      </w:rPr>
    </w:lvl>
    <w:lvl w:ilvl="2">
      <w:start w:val="3"/>
      <w:numFmt w:val="decimal"/>
      <w:lvlText w:val="%3."/>
      <w:lvlJc w:val="left"/>
      <w:pPr>
        <w:tabs>
          <w:tab w:val="left" w:pos="502"/>
        </w:tabs>
        <w:ind w:left="502" w:hanging="360"/>
      </w:pPr>
      <w:rPr>
        <w:rFonts w:ascii="SimSun" w:eastAsia="SimSun" w:hAnsi="SimSun" w:hint="default"/>
      </w:rPr>
    </w:lvl>
    <w:lvl w:ilvl="3">
      <w:start w:val="1"/>
      <w:numFmt w:val="decimal"/>
      <w:lvlText w:val="%4."/>
      <w:lvlJc w:val="left"/>
      <w:pPr>
        <w:tabs>
          <w:tab w:val="left" w:pos="1069"/>
        </w:tabs>
        <w:ind w:left="1069" w:hanging="360"/>
      </w:pPr>
      <w:rPr>
        <w:rFonts w:ascii="SimSun" w:eastAsia="SimSun" w:hAnsi="SimSun" w:hint="default"/>
      </w:rPr>
    </w:lvl>
    <w:lvl w:ilvl="4">
      <w:start w:val="1"/>
      <w:numFmt w:val="lowerLetter"/>
      <w:lvlText w:val="%5)"/>
      <w:lvlJc w:val="left"/>
      <w:pPr>
        <w:tabs>
          <w:tab w:val="left" w:pos="3060"/>
        </w:tabs>
        <w:ind w:left="3060" w:hanging="420"/>
      </w:pPr>
      <w:rPr>
        <w:rFonts w:hint="eastAsia"/>
      </w:rPr>
    </w:lvl>
    <w:lvl w:ilvl="5">
      <w:start w:val="1"/>
      <w:numFmt w:val="lowerRoman"/>
      <w:lvlText w:val="%6."/>
      <w:lvlJc w:val="right"/>
      <w:pPr>
        <w:tabs>
          <w:tab w:val="left" w:pos="3480"/>
        </w:tabs>
        <w:ind w:left="3480" w:hanging="420"/>
      </w:pPr>
      <w:rPr>
        <w:rFonts w:hint="eastAsia"/>
      </w:rPr>
    </w:lvl>
    <w:lvl w:ilvl="6">
      <w:start w:val="1"/>
      <w:numFmt w:val="decimal"/>
      <w:lvlText w:val="%7."/>
      <w:lvlJc w:val="left"/>
      <w:pPr>
        <w:tabs>
          <w:tab w:val="left" w:pos="1129"/>
        </w:tabs>
        <w:ind w:left="1129" w:hanging="420"/>
      </w:pPr>
      <w:rPr>
        <w:rFonts w:hint="eastAsia"/>
      </w:rPr>
    </w:lvl>
    <w:lvl w:ilvl="7">
      <w:start w:val="1"/>
      <w:numFmt w:val="lowerLetter"/>
      <w:lvlText w:val="%8)"/>
      <w:lvlJc w:val="left"/>
      <w:pPr>
        <w:tabs>
          <w:tab w:val="left" w:pos="4320"/>
        </w:tabs>
        <w:ind w:left="4320" w:hanging="420"/>
      </w:pPr>
      <w:rPr>
        <w:rFonts w:hint="eastAsia"/>
      </w:rPr>
    </w:lvl>
    <w:lvl w:ilvl="8">
      <w:start w:val="1"/>
      <w:numFmt w:val="lowerRoman"/>
      <w:lvlText w:val="%9."/>
      <w:lvlJc w:val="right"/>
      <w:pPr>
        <w:tabs>
          <w:tab w:val="left" w:pos="4740"/>
        </w:tabs>
        <w:ind w:left="4740" w:hanging="420"/>
      </w:pPr>
      <w:rPr>
        <w:rFonts w:hint="eastAsia"/>
      </w:rPr>
    </w:lvl>
  </w:abstractNum>
  <w:abstractNum w:abstractNumId="27" w15:restartNumberingAfterBreak="0">
    <w:nsid w:val="0000001D"/>
    <w:multiLevelType w:val="multilevel"/>
    <w:tmpl w:val="0000001D"/>
    <w:lvl w:ilvl="0">
      <w:start w:val="1"/>
      <w:numFmt w:val="decimal"/>
      <w:lvlText w:val="%1."/>
      <w:lvlJc w:val="left"/>
      <w:pPr>
        <w:tabs>
          <w:tab w:val="left" w:pos="900"/>
        </w:tabs>
        <w:ind w:left="900" w:hanging="360"/>
      </w:pPr>
      <w:rPr>
        <w:rFonts w:ascii="SimSun" w:eastAsia="SimSun" w:hAnsi="SimSun" w:hint="default"/>
      </w:rPr>
    </w:lvl>
    <w:lvl w:ilvl="1">
      <w:start w:val="1"/>
      <w:numFmt w:val="lowerLetter"/>
      <w:lvlText w:val="%2)"/>
      <w:lvlJc w:val="left"/>
      <w:pPr>
        <w:tabs>
          <w:tab w:val="left" w:pos="2162"/>
        </w:tabs>
        <w:ind w:left="2162" w:hanging="420"/>
      </w:pPr>
    </w:lvl>
    <w:lvl w:ilvl="2">
      <w:start w:val="1"/>
      <w:numFmt w:val="lowerRoman"/>
      <w:lvlText w:val="%3."/>
      <w:lvlJc w:val="right"/>
      <w:pPr>
        <w:tabs>
          <w:tab w:val="left" w:pos="2582"/>
        </w:tabs>
        <w:ind w:left="2582" w:hanging="420"/>
      </w:pPr>
    </w:lvl>
    <w:lvl w:ilvl="3">
      <w:start w:val="1"/>
      <w:numFmt w:val="decimal"/>
      <w:lvlText w:val="%4."/>
      <w:lvlJc w:val="left"/>
      <w:pPr>
        <w:tabs>
          <w:tab w:val="left" w:pos="3002"/>
        </w:tabs>
        <w:ind w:left="3002" w:hanging="420"/>
      </w:pPr>
    </w:lvl>
    <w:lvl w:ilvl="4">
      <w:start w:val="1"/>
      <w:numFmt w:val="lowerLetter"/>
      <w:lvlText w:val="%5)"/>
      <w:lvlJc w:val="left"/>
      <w:pPr>
        <w:tabs>
          <w:tab w:val="left" w:pos="3422"/>
        </w:tabs>
        <w:ind w:left="3422" w:hanging="420"/>
      </w:pPr>
    </w:lvl>
    <w:lvl w:ilvl="5">
      <w:start w:val="1"/>
      <w:numFmt w:val="lowerRoman"/>
      <w:lvlText w:val="%6."/>
      <w:lvlJc w:val="right"/>
      <w:pPr>
        <w:tabs>
          <w:tab w:val="left" w:pos="3842"/>
        </w:tabs>
        <w:ind w:left="3842" w:hanging="420"/>
      </w:pPr>
    </w:lvl>
    <w:lvl w:ilvl="6">
      <w:start w:val="1"/>
      <w:numFmt w:val="decimal"/>
      <w:lvlText w:val="%7."/>
      <w:lvlJc w:val="left"/>
      <w:pPr>
        <w:tabs>
          <w:tab w:val="left" w:pos="4262"/>
        </w:tabs>
        <w:ind w:left="4262" w:hanging="420"/>
      </w:pPr>
    </w:lvl>
    <w:lvl w:ilvl="7">
      <w:start w:val="1"/>
      <w:numFmt w:val="lowerLetter"/>
      <w:lvlText w:val="%8)"/>
      <w:lvlJc w:val="left"/>
      <w:pPr>
        <w:tabs>
          <w:tab w:val="left" w:pos="4682"/>
        </w:tabs>
        <w:ind w:left="4682" w:hanging="420"/>
      </w:pPr>
    </w:lvl>
    <w:lvl w:ilvl="8">
      <w:start w:val="1"/>
      <w:numFmt w:val="lowerRoman"/>
      <w:lvlText w:val="%9."/>
      <w:lvlJc w:val="right"/>
      <w:pPr>
        <w:tabs>
          <w:tab w:val="left" w:pos="5102"/>
        </w:tabs>
        <w:ind w:left="5102" w:hanging="420"/>
      </w:pPr>
    </w:lvl>
  </w:abstractNum>
  <w:abstractNum w:abstractNumId="28" w15:restartNumberingAfterBreak="0">
    <w:nsid w:val="0000001E"/>
    <w:multiLevelType w:val="multilevel"/>
    <w:tmpl w:val="0000001E"/>
    <w:lvl w:ilvl="0">
      <w:start w:val="1"/>
      <w:numFmt w:val="decimal"/>
      <w:lvlText w:val="%1."/>
      <w:lvlJc w:val="left"/>
      <w:pPr>
        <w:tabs>
          <w:tab w:val="left" w:pos="420"/>
        </w:tabs>
        <w:ind w:left="420" w:hanging="420"/>
      </w:pPr>
    </w:lvl>
    <w:lvl w:ilvl="1">
      <w:start w:val="1"/>
      <w:numFmt w:val="lowerLetter"/>
      <w:lvlText w:val="%2)"/>
      <w:lvlJc w:val="left"/>
      <w:pPr>
        <w:tabs>
          <w:tab w:val="left" w:pos="1900"/>
        </w:tabs>
        <w:ind w:left="1900" w:hanging="420"/>
      </w:pPr>
    </w:lvl>
    <w:lvl w:ilvl="2">
      <w:start w:val="1"/>
      <w:numFmt w:val="lowerRoman"/>
      <w:lvlText w:val="%3."/>
      <w:lvlJc w:val="right"/>
      <w:pPr>
        <w:tabs>
          <w:tab w:val="left" w:pos="2320"/>
        </w:tabs>
        <w:ind w:left="2320" w:hanging="420"/>
      </w:pPr>
    </w:lvl>
    <w:lvl w:ilvl="3">
      <w:start w:val="1"/>
      <w:numFmt w:val="decimal"/>
      <w:lvlText w:val="%4."/>
      <w:lvlJc w:val="left"/>
      <w:pPr>
        <w:tabs>
          <w:tab w:val="left" w:pos="2740"/>
        </w:tabs>
        <w:ind w:left="2740" w:hanging="420"/>
      </w:pPr>
    </w:lvl>
    <w:lvl w:ilvl="4">
      <w:start w:val="1"/>
      <w:numFmt w:val="lowerLetter"/>
      <w:lvlText w:val="%5)"/>
      <w:lvlJc w:val="left"/>
      <w:pPr>
        <w:tabs>
          <w:tab w:val="left" w:pos="3160"/>
        </w:tabs>
        <w:ind w:left="3160" w:hanging="420"/>
      </w:pPr>
    </w:lvl>
    <w:lvl w:ilvl="5">
      <w:start w:val="1"/>
      <w:numFmt w:val="lowerRoman"/>
      <w:lvlText w:val="%6."/>
      <w:lvlJc w:val="right"/>
      <w:pPr>
        <w:tabs>
          <w:tab w:val="left" w:pos="3580"/>
        </w:tabs>
        <w:ind w:left="3580" w:hanging="420"/>
      </w:pPr>
    </w:lvl>
    <w:lvl w:ilvl="6">
      <w:start w:val="1"/>
      <w:numFmt w:val="decimal"/>
      <w:lvlText w:val="%7."/>
      <w:lvlJc w:val="left"/>
      <w:pPr>
        <w:tabs>
          <w:tab w:val="left" w:pos="4000"/>
        </w:tabs>
        <w:ind w:left="4000" w:hanging="420"/>
      </w:pPr>
    </w:lvl>
    <w:lvl w:ilvl="7">
      <w:start w:val="1"/>
      <w:numFmt w:val="lowerLetter"/>
      <w:lvlText w:val="%8)"/>
      <w:lvlJc w:val="left"/>
      <w:pPr>
        <w:tabs>
          <w:tab w:val="left" w:pos="4420"/>
        </w:tabs>
        <w:ind w:left="4420" w:hanging="420"/>
      </w:pPr>
    </w:lvl>
    <w:lvl w:ilvl="8">
      <w:start w:val="1"/>
      <w:numFmt w:val="lowerRoman"/>
      <w:lvlText w:val="%9."/>
      <w:lvlJc w:val="right"/>
      <w:pPr>
        <w:tabs>
          <w:tab w:val="left" w:pos="4840"/>
        </w:tabs>
        <w:ind w:left="4840" w:hanging="420"/>
      </w:pPr>
    </w:lvl>
  </w:abstractNum>
  <w:abstractNum w:abstractNumId="29" w15:restartNumberingAfterBreak="0">
    <w:nsid w:val="00000020"/>
    <w:multiLevelType w:val="multilevel"/>
    <w:tmpl w:val="00000020"/>
    <w:lvl w:ilvl="0">
      <w:start w:val="4"/>
      <w:numFmt w:val="decimal"/>
      <w:lvlText w:val="%1."/>
      <w:lvlJc w:val="left"/>
      <w:pPr>
        <w:tabs>
          <w:tab w:val="left" w:pos="1320"/>
        </w:tabs>
        <w:ind w:left="1320" w:hanging="360"/>
      </w:pPr>
      <w:rPr>
        <w:rFonts w:ascii="SimSun" w:eastAsia="SimSun" w:hAnsi="SimSun" w:hint="default"/>
      </w:rPr>
    </w:lvl>
    <w:lvl w:ilvl="1">
      <w:start w:val="2"/>
      <w:numFmt w:val="decimal"/>
      <w:lvlText w:val="%2."/>
      <w:lvlJc w:val="left"/>
      <w:pPr>
        <w:tabs>
          <w:tab w:val="left" w:pos="1211"/>
        </w:tabs>
        <w:ind w:left="1211" w:hanging="360"/>
      </w:pPr>
      <w:rPr>
        <w:rFonts w:ascii="SimSun" w:eastAsia="SimSun" w:hAnsi="SimSun" w:hint="default"/>
      </w:rPr>
    </w:lvl>
    <w:lvl w:ilvl="2">
      <w:start w:val="1"/>
      <w:numFmt w:val="decimal"/>
      <w:lvlText w:val="%3."/>
      <w:lvlJc w:val="left"/>
      <w:pPr>
        <w:tabs>
          <w:tab w:val="left" w:pos="1211"/>
        </w:tabs>
        <w:ind w:left="1211" w:hanging="360"/>
      </w:pPr>
      <w:rPr>
        <w:rFonts w:ascii="SimSun" w:eastAsia="SimSun" w:hAnsi="SimSun" w:hint="default"/>
      </w:rPr>
    </w:lvl>
    <w:lvl w:ilvl="3">
      <w:start w:val="1"/>
      <w:numFmt w:val="decimal"/>
      <w:lvlText w:val="%4."/>
      <w:lvlJc w:val="left"/>
      <w:pPr>
        <w:tabs>
          <w:tab w:val="left" w:pos="1069"/>
        </w:tabs>
        <w:ind w:left="1069" w:hanging="360"/>
      </w:pPr>
      <w:rPr>
        <w:rFonts w:ascii="SimSun" w:eastAsia="SimSun" w:hAnsi="SimSun" w:hint="default"/>
      </w:rPr>
    </w:lvl>
    <w:lvl w:ilvl="4">
      <w:start w:val="1"/>
      <w:numFmt w:val="lowerLetter"/>
      <w:lvlText w:val="%5)"/>
      <w:lvlJc w:val="left"/>
      <w:pPr>
        <w:tabs>
          <w:tab w:val="left" w:pos="3060"/>
        </w:tabs>
        <w:ind w:left="3060" w:hanging="420"/>
      </w:pPr>
      <w:rPr>
        <w:rFonts w:hint="eastAsia"/>
      </w:rPr>
    </w:lvl>
    <w:lvl w:ilvl="5">
      <w:start w:val="1"/>
      <w:numFmt w:val="lowerRoman"/>
      <w:lvlText w:val="%6."/>
      <w:lvlJc w:val="right"/>
      <w:pPr>
        <w:tabs>
          <w:tab w:val="left" w:pos="3480"/>
        </w:tabs>
        <w:ind w:left="3480" w:hanging="420"/>
      </w:pPr>
      <w:rPr>
        <w:rFonts w:hint="eastAsia"/>
      </w:rPr>
    </w:lvl>
    <w:lvl w:ilvl="6">
      <w:start w:val="1"/>
      <w:numFmt w:val="decimal"/>
      <w:lvlText w:val="%7."/>
      <w:lvlJc w:val="left"/>
      <w:pPr>
        <w:tabs>
          <w:tab w:val="left" w:pos="1129"/>
        </w:tabs>
        <w:ind w:left="1129" w:hanging="420"/>
      </w:pPr>
      <w:rPr>
        <w:rFonts w:ascii="Times New Roman" w:eastAsia="SimSun" w:hAnsi="Times New Roman" w:cs="Times New Roman" w:hint="eastAsia"/>
      </w:rPr>
    </w:lvl>
    <w:lvl w:ilvl="7">
      <w:start w:val="1"/>
      <w:numFmt w:val="lowerLetter"/>
      <w:lvlText w:val="%8)"/>
      <w:lvlJc w:val="left"/>
      <w:pPr>
        <w:tabs>
          <w:tab w:val="left" w:pos="4320"/>
        </w:tabs>
        <w:ind w:left="4320" w:hanging="420"/>
      </w:pPr>
      <w:rPr>
        <w:rFonts w:hint="eastAsia"/>
      </w:rPr>
    </w:lvl>
    <w:lvl w:ilvl="8">
      <w:start w:val="1"/>
      <w:numFmt w:val="lowerRoman"/>
      <w:lvlText w:val="%9."/>
      <w:lvlJc w:val="right"/>
      <w:pPr>
        <w:tabs>
          <w:tab w:val="left" w:pos="4740"/>
        </w:tabs>
        <w:ind w:left="4740" w:hanging="420"/>
      </w:pPr>
      <w:rPr>
        <w:rFonts w:hint="eastAsia"/>
      </w:rPr>
    </w:lvl>
  </w:abstractNum>
  <w:abstractNum w:abstractNumId="30" w15:restartNumberingAfterBreak="0">
    <w:nsid w:val="00000021"/>
    <w:multiLevelType w:val="multilevel"/>
    <w:tmpl w:val="00000021"/>
    <w:lvl w:ilvl="0">
      <w:start w:val="1"/>
      <w:numFmt w:val="decimal"/>
      <w:lvlText w:val="%1．"/>
      <w:lvlJc w:val="left"/>
      <w:pPr>
        <w:tabs>
          <w:tab w:val="left" w:pos="1260"/>
        </w:tabs>
        <w:ind w:left="1260" w:hanging="360"/>
      </w:pPr>
      <w:rPr>
        <w:rFonts w:ascii="SimSun" w:eastAsia="SimSun" w:hAnsi="SimSun"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1" w15:restartNumberingAfterBreak="0">
    <w:nsid w:val="00000022"/>
    <w:multiLevelType w:val="multilevel"/>
    <w:tmpl w:val="00000022"/>
    <w:lvl w:ilvl="0">
      <w:start w:val="2"/>
      <w:numFmt w:val="decimal"/>
      <w:lvlText w:val="%1."/>
      <w:lvlJc w:val="left"/>
      <w:pPr>
        <w:tabs>
          <w:tab w:val="left" w:pos="900"/>
        </w:tabs>
        <w:ind w:left="90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32" w15:restartNumberingAfterBreak="0">
    <w:nsid w:val="00000024"/>
    <w:multiLevelType w:val="multilevel"/>
    <w:tmpl w:val="00000024"/>
    <w:lvl w:ilvl="0">
      <w:start w:val="4"/>
      <w:numFmt w:val="decimal"/>
      <w:lvlText w:val="%1."/>
      <w:lvlJc w:val="left"/>
      <w:pPr>
        <w:tabs>
          <w:tab w:val="left" w:pos="1320"/>
        </w:tabs>
        <w:ind w:left="1320" w:hanging="360"/>
      </w:pPr>
      <w:rPr>
        <w:rFonts w:ascii="SimSun" w:eastAsia="SimSun" w:hAnsi="SimSun" w:hint="default"/>
      </w:rPr>
    </w:lvl>
    <w:lvl w:ilvl="1">
      <w:start w:val="4"/>
      <w:numFmt w:val="decimal"/>
      <w:lvlText w:val="%2."/>
      <w:lvlJc w:val="left"/>
      <w:pPr>
        <w:tabs>
          <w:tab w:val="left" w:pos="1920"/>
        </w:tabs>
        <w:ind w:left="1920" w:hanging="360"/>
      </w:pPr>
      <w:rPr>
        <w:rFonts w:ascii="SimSun" w:eastAsia="SimSun" w:hAnsi="SimSun" w:hint="default"/>
      </w:rPr>
    </w:lvl>
    <w:lvl w:ilvl="2">
      <w:start w:val="1"/>
      <w:numFmt w:val="decimal"/>
      <w:lvlText w:val="%3."/>
      <w:lvlJc w:val="left"/>
      <w:pPr>
        <w:tabs>
          <w:tab w:val="left" w:pos="2160"/>
        </w:tabs>
        <w:ind w:left="2160" w:hanging="360"/>
      </w:pPr>
      <w:rPr>
        <w:rFonts w:ascii="SimSun" w:eastAsia="SimSun" w:hAnsi="SimSun" w:hint="default"/>
      </w:rPr>
    </w:lvl>
    <w:lvl w:ilvl="3">
      <w:start w:val="2"/>
      <w:numFmt w:val="decimal"/>
      <w:lvlText w:val="%4."/>
      <w:lvlJc w:val="left"/>
      <w:pPr>
        <w:tabs>
          <w:tab w:val="left" w:pos="927"/>
        </w:tabs>
        <w:ind w:left="927" w:hanging="360"/>
      </w:pPr>
      <w:rPr>
        <w:rFonts w:ascii="SimSun" w:eastAsia="SimSun" w:hAnsi="SimSun" w:hint="default"/>
      </w:rPr>
    </w:lvl>
    <w:lvl w:ilvl="4">
      <w:start w:val="1"/>
      <w:numFmt w:val="lowerLetter"/>
      <w:lvlText w:val="%5)"/>
      <w:lvlJc w:val="left"/>
      <w:pPr>
        <w:tabs>
          <w:tab w:val="left" w:pos="3060"/>
        </w:tabs>
        <w:ind w:left="3060" w:hanging="420"/>
      </w:pPr>
      <w:rPr>
        <w:rFonts w:hint="eastAsia"/>
      </w:rPr>
    </w:lvl>
    <w:lvl w:ilvl="5">
      <w:start w:val="1"/>
      <w:numFmt w:val="lowerRoman"/>
      <w:lvlText w:val="%6."/>
      <w:lvlJc w:val="right"/>
      <w:pPr>
        <w:tabs>
          <w:tab w:val="left" w:pos="3480"/>
        </w:tabs>
        <w:ind w:left="3480" w:hanging="420"/>
      </w:pPr>
      <w:rPr>
        <w:rFonts w:hint="eastAsia"/>
      </w:rPr>
    </w:lvl>
    <w:lvl w:ilvl="6">
      <w:start w:val="1"/>
      <w:numFmt w:val="decimal"/>
      <w:lvlText w:val="%7."/>
      <w:lvlJc w:val="left"/>
      <w:pPr>
        <w:tabs>
          <w:tab w:val="left" w:pos="1838"/>
        </w:tabs>
        <w:ind w:left="1838" w:hanging="420"/>
      </w:pPr>
      <w:rPr>
        <w:rFonts w:hint="eastAsia"/>
      </w:rPr>
    </w:lvl>
    <w:lvl w:ilvl="7">
      <w:start w:val="1"/>
      <w:numFmt w:val="lowerLetter"/>
      <w:lvlText w:val="%8)"/>
      <w:lvlJc w:val="left"/>
      <w:pPr>
        <w:tabs>
          <w:tab w:val="left" w:pos="4320"/>
        </w:tabs>
        <w:ind w:left="4320" w:hanging="420"/>
      </w:pPr>
      <w:rPr>
        <w:rFonts w:hint="eastAsia"/>
      </w:rPr>
    </w:lvl>
    <w:lvl w:ilvl="8">
      <w:start w:val="1"/>
      <w:numFmt w:val="lowerRoman"/>
      <w:lvlText w:val="%9."/>
      <w:lvlJc w:val="right"/>
      <w:pPr>
        <w:tabs>
          <w:tab w:val="left" w:pos="4740"/>
        </w:tabs>
        <w:ind w:left="4740" w:hanging="420"/>
      </w:pPr>
      <w:rPr>
        <w:rFonts w:hint="eastAsia"/>
      </w:rPr>
    </w:lvl>
  </w:abstractNum>
  <w:abstractNum w:abstractNumId="33" w15:restartNumberingAfterBreak="0">
    <w:nsid w:val="00000025"/>
    <w:multiLevelType w:val="multilevel"/>
    <w:tmpl w:val="00000025"/>
    <w:lvl w:ilvl="0">
      <w:start w:val="2"/>
      <w:numFmt w:val="decimal"/>
      <w:lvlText w:val="%1."/>
      <w:lvlJc w:val="left"/>
      <w:pPr>
        <w:tabs>
          <w:tab w:val="left" w:pos="927"/>
        </w:tabs>
        <w:ind w:left="927" w:hanging="360"/>
      </w:pPr>
      <w:rPr>
        <w:rFonts w:ascii="SimSun" w:eastAsia="SimSun" w:hAnsi="SimSun" w:hint="default"/>
      </w:rPr>
    </w:lvl>
    <w:lvl w:ilvl="1">
      <w:start w:val="1"/>
      <w:numFmt w:val="decimal"/>
      <w:lvlText w:val="%2."/>
      <w:lvlJc w:val="left"/>
      <w:pPr>
        <w:tabs>
          <w:tab w:val="left" w:pos="1740"/>
        </w:tabs>
        <w:ind w:left="1740" w:hanging="360"/>
      </w:pPr>
      <w:rPr>
        <w:rFonts w:ascii="SimSun" w:eastAsia="SimSun" w:hAnsi="SimSun" w:hint="default"/>
      </w:rPr>
    </w:lvl>
    <w:lvl w:ilvl="2">
      <w:start w:val="1"/>
      <w:numFmt w:val="decimal"/>
      <w:lvlText w:val="%3."/>
      <w:lvlJc w:val="left"/>
      <w:pPr>
        <w:tabs>
          <w:tab w:val="left" w:pos="1778"/>
        </w:tabs>
        <w:ind w:left="1778" w:hanging="360"/>
      </w:pPr>
      <w:rPr>
        <w:rFonts w:ascii="SimSun" w:eastAsia="SimSun" w:hAnsi="SimSun" w:hint="default"/>
      </w:rPr>
    </w:lvl>
    <w:lvl w:ilvl="3">
      <w:start w:val="1"/>
      <w:numFmt w:val="decimal"/>
      <w:lvlText w:val="%4."/>
      <w:lvlJc w:val="left"/>
      <w:pPr>
        <w:tabs>
          <w:tab w:val="left" w:pos="2160"/>
        </w:tabs>
        <w:ind w:left="2160" w:hanging="360"/>
      </w:pPr>
      <w:rPr>
        <w:rFonts w:ascii="SimSun" w:eastAsia="SimSun" w:hAnsi="SimSun" w:hint="default"/>
      </w:rPr>
    </w:lvl>
    <w:lvl w:ilvl="4">
      <w:start w:val="1"/>
      <w:numFmt w:val="lowerLetter"/>
      <w:lvlText w:val="%5)"/>
      <w:lvlJc w:val="left"/>
      <w:pPr>
        <w:tabs>
          <w:tab w:val="left" w:pos="3060"/>
        </w:tabs>
        <w:ind w:left="3060" w:hanging="420"/>
      </w:pPr>
      <w:rPr>
        <w:rFonts w:hint="eastAsia"/>
      </w:rPr>
    </w:lvl>
    <w:lvl w:ilvl="5">
      <w:start w:val="1"/>
      <w:numFmt w:val="lowerRoman"/>
      <w:lvlText w:val="%6."/>
      <w:lvlJc w:val="right"/>
      <w:pPr>
        <w:tabs>
          <w:tab w:val="left" w:pos="3480"/>
        </w:tabs>
        <w:ind w:left="3480" w:hanging="420"/>
      </w:pPr>
      <w:rPr>
        <w:rFonts w:hint="eastAsia"/>
      </w:rPr>
    </w:lvl>
    <w:lvl w:ilvl="6">
      <w:start w:val="1"/>
      <w:numFmt w:val="decimal"/>
      <w:lvlText w:val="%7."/>
      <w:lvlJc w:val="left"/>
      <w:pPr>
        <w:tabs>
          <w:tab w:val="left" w:pos="3900"/>
        </w:tabs>
        <w:ind w:left="3900" w:hanging="420"/>
      </w:pPr>
      <w:rPr>
        <w:rFonts w:hint="eastAsia"/>
      </w:rPr>
    </w:lvl>
    <w:lvl w:ilvl="7">
      <w:start w:val="1"/>
      <w:numFmt w:val="lowerLetter"/>
      <w:lvlText w:val="%8)"/>
      <w:lvlJc w:val="left"/>
      <w:pPr>
        <w:tabs>
          <w:tab w:val="left" w:pos="4320"/>
        </w:tabs>
        <w:ind w:left="4320" w:hanging="420"/>
      </w:pPr>
      <w:rPr>
        <w:rFonts w:hint="eastAsia"/>
      </w:rPr>
    </w:lvl>
    <w:lvl w:ilvl="8">
      <w:start w:val="1"/>
      <w:numFmt w:val="lowerRoman"/>
      <w:lvlText w:val="%9."/>
      <w:lvlJc w:val="right"/>
      <w:pPr>
        <w:tabs>
          <w:tab w:val="left" w:pos="4740"/>
        </w:tabs>
        <w:ind w:left="4740" w:hanging="420"/>
      </w:pPr>
      <w:rPr>
        <w:rFonts w:hint="eastAsia"/>
      </w:rPr>
    </w:lvl>
  </w:abstractNum>
  <w:abstractNum w:abstractNumId="34" w15:restartNumberingAfterBreak="0">
    <w:nsid w:val="00000026"/>
    <w:multiLevelType w:val="multilevel"/>
    <w:tmpl w:val="00000026"/>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2325"/>
        </w:tabs>
        <w:ind w:left="2325" w:hanging="420"/>
      </w:pPr>
    </w:lvl>
    <w:lvl w:ilvl="2">
      <w:start w:val="1"/>
      <w:numFmt w:val="lowerRoman"/>
      <w:lvlText w:val="%3."/>
      <w:lvlJc w:val="right"/>
      <w:pPr>
        <w:tabs>
          <w:tab w:val="left" w:pos="2745"/>
        </w:tabs>
        <w:ind w:left="2745" w:hanging="420"/>
      </w:pPr>
    </w:lvl>
    <w:lvl w:ilvl="3">
      <w:start w:val="1"/>
      <w:numFmt w:val="decimal"/>
      <w:lvlText w:val="%4."/>
      <w:lvlJc w:val="left"/>
      <w:pPr>
        <w:tabs>
          <w:tab w:val="left" w:pos="3165"/>
        </w:tabs>
        <w:ind w:left="3165" w:hanging="420"/>
      </w:pPr>
    </w:lvl>
    <w:lvl w:ilvl="4">
      <w:start w:val="1"/>
      <w:numFmt w:val="lowerLetter"/>
      <w:lvlText w:val="%5)"/>
      <w:lvlJc w:val="left"/>
      <w:pPr>
        <w:tabs>
          <w:tab w:val="left" w:pos="3585"/>
        </w:tabs>
        <w:ind w:left="3585" w:hanging="420"/>
      </w:pPr>
    </w:lvl>
    <w:lvl w:ilvl="5">
      <w:start w:val="1"/>
      <w:numFmt w:val="lowerRoman"/>
      <w:lvlText w:val="%6."/>
      <w:lvlJc w:val="right"/>
      <w:pPr>
        <w:tabs>
          <w:tab w:val="left" w:pos="4005"/>
        </w:tabs>
        <w:ind w:left="4005" w:hanging="420"/>
      </w:pPr>
    </w:lvl>
    <w:lvl w:ilvl="6">
      <w:start w:val="1"/>
      <w:numFmt w:val="decimal"/>
      <w:lvlText w:val="%7."/>
      <w:lvlJc w:val="left"/>
      <w:pPr>
        <w:tabs>
          <w:tab w:val="left" w:pos="4425"/>
        </w:tabs>
        <w:ind w:left="4425" w:hanging="420"/>
      </w:pPr>
    </w:lvl>
    <w:lvl w:ilvl="7">
      <w:start w:val="1"/>
      <w:numFmt w:val="lowerLetter"/>
      <w:lvlText w:val="%8)"/>
      <w:lvlJc w:val="left"/>
      <w:pPr>
        <w:tabs>
          <w:tab w:val="left" w:pos="4845"/>
        </w:tabs>
        <w:ind w:left="4845" w:hanging="420"/>
      </w:pPr>
    </w:lvl>
    <w:lvl w:ilvl="8">
      <w:start w:val="1"/>
      <w:numFmt w:val="lowerRoman"/>
      <w:lvlText w:val="%9."/>
      <w:lvlJc w:val="right"/>
      <w:pPr>
        <w:tabs>
          <w:tab w:val="left" w:pos="5265"/>
        </w:tabs>
        <w:ind w:left="5265" w:hanging="420"/>
      </w:pPr>
    </w:lvl>
  </w:abstractNum>
  <w:abstractNum w:abstractNumId="35" w15:restartNumberingAfterBreak="0">
    <w:nsid w:val="00000027"/>
    <w:multiLevelType w:val="multilevel"/>
    <w:tmpl w:val="00000027"/>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6" w15:restartNumberingAfterBreak="0">
    <w:nsid w:val="00000028"/>
    <w:multiLevelType w:val="multilevel"/>
    <w:tmpl w:val="00000028"/>
    <w:lvl w:ilvl="0">
      <w:start w:val="3"/>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37" w15:restartNumberingAfterBreak="0">
    <w:nsid w:val="00000029"/>
    <w:multiLevelType w:val="multilevel"/>
    <w:tmpl w:val="00000029"/>
    <w:lvl w:ilvl="0">
      <w:start w:val="1"/>
      <w:numFmt w:val="bullet"/>
      <w:lvlText w:val=""/>
      <w:lvlJc w:val="left"/>
      <w:pPr>
        <w:tabs>
          <w:tab w:val="left" w:pos="1260"/>
        </w:tabs>
        <w:ind w:left="1260" w:hanging="420"/>
      </w:pPr>
      <w:rPr>
        <w:rFonts w:ascii="Wingdings" w:hAnsi="Wingdings" w:hint="default"/>
      </w:rPr>
    </w:lvl>
    <w:lvl w:ilvl="1">
      <w:start w:val="1"/>
      <w:numFmt w:val="decimal"/>
      <w:lvlText w:val="%2."/>
      <w:lvlJc w:val="left"/>
      <w:pPr>
        <w:tabs>
          <w:tab w:val="left" w:pos="900"/>
        </w:tabs>
        <w:ind w:left="900" w:hanging="420"/>
      </w:pPr>
      <w:rPr>
        <w:rFonts w:hint="default"/>
      </w:rPr>
    </w:lvl>
    <w:lvl w:ilvl="2">
      <w:start w:val="1"/>
      <w:numFmt w:val="bullet"/>
      <w:lvlText w:val=""/>
      <w:lvlJc w:val="left"/>
      <w:pPr>
        <w:tabs>
          <w:tab w:val="left" w:pos="1920"/>
        </w:tabs>
        <w:ind w:left="1920" w:hanging="420"/>
      </w:pPr>
      <w:rPr>
        <w:rFonts w:ascii="Wingdings" w:hAnsi="Wingdings" w:hint="default"/>
      </w:rPr>
    </w:lvl>
    <w:lvl w:ilvl="3">
      <w:start w:val="1"/>
      <w:numFmt w:val="bullet"/>
      <w:lvlText w:val=""/>
      <w:lvlJc w:val="left"/>
      <w:pPr>
        <w:tabs>
          <w:tab w:val="left" w:pos="2340"/>
        </w:tabs>
        <w:ind w:left="2340" w:hanging="420"/>
      </w:pPr>
      <w:rPr>
        <w:rFonts w:ascii="Wingdings" w:hAnsi="Wingdings" w:hint="default"/>
      </w:rPr>
    </w:lvl>
    <w:lvl w:ilvl="4">
      <w:start w:val="1"/>
      <w:numFmt w:val="bullet"/>
      <w:lvlText w:val=""/>
      <w:lvlJc w:val="left"/>
      <w:pPr>
        <w:tabs>
          <w:tab w:val="left" w:pos="2760"/>
        </w:tabs>
        <w:ind w:left="2760" w:hanging="420"/>
      </w:pPr>
      <w:rPr>
        <w:rFonts w:ascii="Wingdings" w:hAnsi="Wingdings" w:hint="default"/>
      </w:rPr>
    </w:lvl>
    <w:lvl w:ilvl="5">
      <w:start w:val="1"/>
      <w:numFmt w:val="bullet"/>
      <w:lvlText w:val=""/>
      <w:lvlJc w:val="left"/>
      <w:pPr>
        <w:tabs>
          <w:tab w:val="left" w:pos="3180"/>
        </w:tabs>
        <w:ind w:left="3180" w:hanging="420"/>
      </w:pPr>
      <w:rPr>
        <w:rFonts w:ascii="Wingdings" w:hAnsi="Wingdings" w:hint="default"/>
      </w:rPr>
    </w:lvl>
    <w:lvl w:ilvl="6">
      <w:start w:val="1"/>
      <w:numFmt w:val="bullet"/>
      <w:lvlText w:val=""/>
      <w:lvlJc w:val="left"/>
      <w:pPr>
        <w:tabs>
          <w:tab w:val="left" w:pos="3600"/>
        </w:tabs>
        <w:ind w:left="3600" w:hanging="420"/>
      </w:pPr>
      <w:rPr>
        <w:rFonts w:ascii="Wingdings" w:hAnsi="Wingdings" w:hint="default"/>
      </w:rPr>
    </w:lvl>
    <w:lvl w:ilvl="7">
      <w:start w:val="1"/>
      <w:numFmt w:val="bullet"/>
      <w:lvlText w:val=""/>
      <w:lvlJc w:val="left"/>
      <w:pPr>
        <w:tabs>
          <w:tab w:val="left" w:pos="4020"/>
        </w:tabs>
        <w:ind w:left="4020" w:hanging="420"/>
      </w:pPr>
      <w:rPr>
        <w:rFonts w:ascii="Wingdings" w:hAnsi="Wingdings" w:hint="default"/>
      </w:rPr>
    </w:lvl>
    <w:lvl w:ilvl="8">
      <w:start w:val="1"/>
      <w:numFmt w:val="bullet"/>
      <w:lvlText w:val=""/>
      <w:lvlJc w:val="left"/>
      <w:pPr>
        <w:tabs>
          <w:tab w:val="left" w:pos="4440"/>
        </w:tabs>
        <w:ind w:left="4440" w:hanging="420"/>
      </w:pPr>
      <w:rPr>
        <w:rFonts w:ascii="Wingdings" w:hAnsi="Wingdings" w:hint="default"/>
      </w:rPr>
    </w:lvl>
  </w:abstractNum>
  <w:abstractNum w:abstractNumId="38" w15:restartNumberingAfterBreak="0">
    <w:nsid w:val="0000002A"/>
    <w:multiLevelType w:val="multilevel"/>
    <w:tmpl w:val="0000002A"/>
    <w:lvl w:ilvl="0">
      <w:start w:val="4"/>
      <w:numFmt w:val="decimal"/>
      <w:lvlText w:val="%1"/>
      <w:lvlJc w:val="left"/>
      <w:pPr>
        <w:ind w:left="405" w:hanging="405"/>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0000002B"/>
    <w:multiLevelType w:val="multilevel"/>
    <w:tmpl w:val="0000002B"/>
    <w:lvl w:ilvl="0">
      <w:start w:val="4"/>
      <w:numFmt w:val="decimal"/>
      <w:lvlText w:val="%1"/>
      <w:lvlJc w:val="left"/>
      <w:pPr>
        <w:ind w:left="450" w:hanging="450"/>
      </w:pPr>
      <w:rPr>
        <w:rFonts w:hint="default"/>
      </w:rPr>
    </w:lvl>
    <w:lvl w:ilvl="1">
      <w:start w:val="7"/>
      <w:numFmt w:val="decimal"/>
      <w:lvlText w:val="%1.%2"/>
      <w:lvlJc w:val="left"/>
      <w:pPr>
        <w:ind w:left="550" w:hanging="450"/>
      </w:pPr>
      <w:rPr>
        <w:rFonts w:hint="default"/>
      </w:rPr>
    </w:lvl>
    <w:lvl w:ilvl="2">
      <w:start w:val="2"/>
      <w:numFmt w:val="decimal"/>
      <w:lvlText w:val="%1.%2-%3"/>
      <w:lvlJc w:val="left"/>
      <w:pPr>
        <w:ind w:left="920" w:hanging="720"/>
      </w:pPr>
      <w:rPr>
        <w:rFonts w:hint="default"/>
      </w:rPr>
    </w:lvl>
    <w:lvl w:ilvl="3">
      <w:start w:val="1"/>
      <w:numFmt w:val="decimal"/>
      <w:lvlText w:val="%4."/>
      <w:lvlJc w:val="left"/>
      <w:pPr>
        <w:ind w:left="1429" w:hanging="720"/>
      </w:pPr>
      <w:rPr>
        <w:rFonts w:ascii="Times New Roman" w:eastAsia="SimSun" w:hAnsi="Times New Roman" w:cs="Times New Roman"/>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1680" w:hanging="108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40" w15:restartNumberingAfterBreak="0">
    <w:nsid w:val="0000002D"/>
    <w:multiLevelType w:val="multilevel"/>
    <w:tmpl w:val="0000002D"/>
    <w:lvl w:ilvl="0">
      <w:start w:val="4"/>
      <w:numFmt w:val="decimal"/>
      <w:lvlText w:val="%1."/>
      <w:lvlJc w:val="left"/>
      <w:pPr>
        <w:tabs>
          <w:tab w:val="left" w:pos="1320"/>
        </w:tabs>
        <w:ind w:left="1320" w:hanging="360"/>
      </w:pPr>
      <w:rPr>
        <w:rFonts w:ascii="SimSun" w:eastAsia="SimSun" w:hAnsi="SimSun" w:hint="default"/>
      </w:rPr>
    </w:lvl>
    <w:lvl w:ilvl="1">
      <w:start w:val="2"/>
      <w:numFmt w:val="decimal"/>
      <w:lvlText w:val="%2."/>
      <w:lvlJc w:val="left"/>
      <w:pPr>
        <w:tabs>
          <w:tab w:val="left" w:pos="360"/>
        </w:tabs>
        <w:ind w:left="360" w:hanging="360"/>
      </w:pPr>
      <w:rPr>
        <w:rFonts w:ascii="SimSun" w:eastAsia="SimSun" w:hAnsi="SimSun" w:hint="default"/>
      </w:rPr>
    </w:lvl>
    <w:lvl w:ilvl="2">
      <w:start w:val="1"/>
      <w:numFmt w:val="decimal"/>
      <w:lvlText w:val="%3."/>
      <w:lvlJc w:val="left"/>
      <w:pPr>
        <w:tabs>
          <w:tab w:val="left" w:pos="360"/>
        </w:tabs>
        <w:ind w:left="360" w:hanging="360"/>
      </w:pPr>
      <w:rPr>
        <w:rFonts w:ascii="SimSun" w:eastAsia="SimSun" w:hAnsi="SimSun" w:hint="default"/>
      </w:rPr>
    </w:lvl>
    <w:lvl w:ilvl="3">
      <w:start w:val="1"/>
      <w:numFmt w:val="decimal"/>
      <w:lvlText w:val="%4."/>
      <w:lvlJc w:val="left"/>
      <w:pPr>
        <w:tabs>
          <w:tab w:val="left" w:pos="927"/>
        </w:tabs>
        <w:ind w:left="927" w:hanging="360"/>
      </w:pPr>
      <w:rPr>
        <w:rFonts w:ascii="SimSun" w:eastAsia="SimSun" w:hAnsi="SimSun" w:hint="default"/>
      </w:rPr>
    </w:lvl>
    <w:lvl w:ilvl="4">
      <w:start w:val="1"/>
      <w:numFmt w:val="lowerLetter"/>
      <w:lvlText w:val="%5)"/>
      <w:lvlJc w:val="left"/>
      <w:pPr>
        <w:tabs>
          <w:tab w:val="left" w:pos="3060"/>
        </w:tabs>
        <w:ind w:left="3060" w:hanging="420"/>
      </w:pPr>
      <w:rPr>
        <w:rFonts w:hint="eastAsia"/>
      </w:rPr>
    </w:lvl>
    <w:lvl w:ilvl="5">
      <w:start w:val="1"/>
      <w:numFmt w:val="lowerRoman"/>
      <w:lvlText w:val="%6."/>
      <w:lvlJc w:val="right"/>
      <w:pPr>
        <w:tabs>
          <w:tab w:val="left" w:pos="3480"/>
        </w:tabs>
        <w:ind w:left="3480" w:hanging="420"/>
      </w:pPr>
      <w:rPr>
        <w:rFonts w:hint="eastAsia"/>
      </w:rPr>
    </w:lvl>
    <w:lvl w:ilvl="6">
      <w:start w:val="1"/>
      <w:numFmt w:val="decimal"/>
      <w:lvlText w:val="%7."/>
      <w:lvlJc w:val="left"/>
      <w:pPr>
        <w:tabs>
          <w:tab w:val="left" w:pos="1838"/>
        </w:tabs>
        <w:ind w:left="1838" w:hanging="420"/>
      </w:pPr>
      <w:rPr>
        <w:rFonts w:hint="eastAsia"/>
      </w:rPr>
    </w:lvl>
    <w:lvl w:ilvl="7">
      <w:start w:val="1"/>
      <w:numFmt w:val="lowerLetter"/>
      <w:lvlText w:val="%8)"/>
      <w:lvlJc w:val="left"/>
      <w:pPr>
        <w:tabs>
          <w:tab w:val="left" w:pos="4320"/>
        </w:tabs>
        <w:ind w:left="4320" w:hanging="420"/>
      </w:pPr>
      <w:rPr>
        <w:rFonts w:hint="eastAsia"/>
      </w:rPr>
    </w:lvl>
    <w:lvl w:ilvl="8">
      <w:start w:val="1"/>
      <w:numFmt w:val="lowerRoman"/>
      <w:lvlText w:val="%9."/>
      <w:lvlJc w:val="right"/>
      <w:pPr>
        <w:tabs>
          <w:tab w:val="left" w:pos="4740"/>
        </w:tabs>
        <w:ind w:left="4740" w:hanging="420"/>
      </w:pPr>
      <w:rPr>
        <w:rFonts w:hint="eastAsia"/>
      </w:rPr>
    </w:lvl>
  </w:abstractNum>
  <w:abstractNum w:abstractNumId="41" w15:restartNumberingAfterBreak="0">
    <w:nsid w:val="0000002E"/>
    <w:multiLevelType w:val="multilevel"/>
    <w:tmpl w:val="0000002E"/>
    <w:lvl w:ilvl="0">
      <w:start w:val="4"/>
      <w:numFmt w:val="decimal"/>
      <w:lvlText w:val="%1"/>
      <w:lvlJc w:val="left"/>
      <w:pPr>
        <w:ind w:left="450" w:hanging="450"/>
      </w:pPr>
      <w:rPr>
        <w:rFonts w:hint="default"/>
      </w:rPr>
    </w:lvl>
    <w:lvl w:ilvl="1">
      <w:start w:val="7"/>
      <w:numFmt w:val="decimal"/>
      <w:lvlText w:val="%1.%2"/>
      <w:lvlJc w:val="left"/>
      <w:pPr>
        <w:ind w:left="550" w:hanging="450"/>
      </w:pPr>
      <w:rPr>
        <w:rFonts w:hint="default"/>
      </w:rPr>
    </w:lvl>
    <w:lvl w:ilvl="2">
      <w:start w:val="2"/>
      <w:numFmt w:val="decimal"/>
      <w:lvlText w:val="%1.%2-%3"/>
      <w:lvlJc w:val="left"/>
      <w:pPr>
        <w:ind w:left="920"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1680" w:hanging="108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240" w:hanging="1440"/>
      </w:pPr>
      <w:rPr>
        <w:rFonts w:hint="default"/>
      </w:rPr>
    </w:lvl>
  </w:abstractNum>
  <w:abstractNum w:abstractNumId="42" w15:restartNumberingAfterBreak="0">
    <w:nsid w:val="0000002F"/>
    <w:multiLevelType w:val="multilevel"/>
    <w:tmpl w:val="0000002F"/>
    <w:lvl w:ilvl="0">
      <w:start w:val="5"/>
      <w:numFmt w:val="decimal"/>
      <w:lvlText w:val="%1."/>
      <w:lvlJc w:val="left"/>
      <w:pPr>
        <w:tabs>
          <w:tab w:val="left" w:pos="786"/>
        </w:tabs>
        <w:ind w:left="786" w:hanging="360"/>
      </w:pPr>
      <w:rPr>
        <w:rFonts w:ascii="SimSun" w:eastAsia="SimSun" w:hAnsi="SimSun" w:hint="default"/>
      </w:rPr>
    </w:lvl>
    <w:lvl w:ilvl="1">
      <w:start w:val="4"/>
      <w:numFmt w:val="decimal"/>
      <w:lvlText w:val="%2."/>
      <w:lvlJc w:val="left"/>
      <w:pPr>
        <w:tabs>
          <w:tab w:val="left" w:pos="644"/>
        </w:tabs>
        <w:ind w:left="644" w:hanging="360"/>
      </w:pPr>
      <w:rPr>
        <w:rFonts w:ascii="SimSun" w:eastAsia="SimSun" w:hAnsi="SimSun" w:hint="default"/>
      </w:rPr>
    </w:lvl>
    <w:lvl w:ilvl="2">
      <w:start w:val="4"/>
      <w:numFmt w:val="decimal"/>
      <w:lvlText w:val="%3."/>
      <w:lvlJc w:val="left"/>
      <w:pPr>
        <w:tabs>
          <w:tab w:val="left" w:pos="1069"/>
        </w:tabs>
        <w:ind w:left="1069" w:hanging="360"/>
      </w:pPr>
      <w:rPr>
        <w:rFonts w:ascii="SimSun" w:eastAsia="SimSun" w:hAnsi="SimSun" w:hint="default"/>
      </w:rPr>
    </w:lvl>
    <w:lvl w:ilvl="3">
      <w:start w:val="3"/>
      <w:numFmt w:val="decimal"/>
      <w:lvlText w:val="%4."/>
      <w:lvlJc w:val="left"/>
      <w:pPr>
        <w:tabs>
          <w:tab w:val="left" w:pos="786"/>
        </w:tabs>
        <w:ind w:left="786" w:hanging="360"/>
      </w:pPr>
      <w:rPr>
        <w:rFonts w:ascii="SimSun" w:eastAsia="SimSun" w:hAnsi="SimSun" w:hint="default"/>
      </w:rPr>
    </w:lvl>
    <w:lvl w:ilvl="4">
      <w:start w:val="1"/>
      <w:numFmt w:val="lowerLetter"/>
      <w:lvlText w:val="%5)"/>
      <w:lvlJc w:val="left"/>
      <w:pPr>
        <w:tabs>
          <w:tab w:val="left" w:pos="3060"/>
        </w:tabs>
        <w:ind w:left="3060" w:hanging="420"/>
      </w:pPr>
      <w:rPr>
        <w:rFonts w:hint="eastAsia"/>
      </w:rPr>
    </w:lvl>
    <w:lvl w:ilvl="5">
      <w:start w:val="1"/>
      <w:numFmt w:val="lowerRoman"/>
      <w:lvlText w:val="%6."/>
      <w:lvlJc w:val="right"/>
      <w:pPr>
        <w:tabs>
          <w:tab w:val="left" w:pos="3480"/>
        </w:tabs>
        <w:ind w:left="3480" w:hanging="420"/>
      </w:pPr>
      <w:rPr>
        <w:rFonts w:hint="eastAsia"/>
      </w:rPr>
    </w:lvl>
    <w:lvl w:ilvl="6">
      <w:start w:val="1"/>
      <w:numFmt w:val="decimal"/>
      <w:lvlText w:val="%7."/>
      <w:lvlJc w:val="left"/>
      <w:pPr>
        <w:tabs>
          <w:tab w:val="left" w:pos="987"/>
        </w:tabs>
        <w:ind w:left="987" w:hanging="420"/>
      </w:pPr>
      <w:rPr>
        <w:rFonts w:hint="eastAsia"/>
      </w:rPr>
    </w:lvl>
    <w:lvl w:ilvl="7">
      <w:start w:val="1"/>
      <w:numFmt w:val="lowerLetter"/>
      <w:lvlText w:val="%8)"/>
      <w:lvlJc w:val="left"/>
      <w:pPr>
        <w:tabs>
          <w:tab w:val="left" w:pos="4320"/>
        </w:tabs>
        <w:ind w:left="4320" w:hanging="420"/>
      </w:pPr>
      <w:rPr>
        <w:rFonts w:hint="eastAsia"/>
      </w:rPr>
    </w:lvl>
    <w:lvl w:ilvl="8">
      <w:start w:val="1"/>
      <w:numFmt w:val="lowerRoman"/>
      <w:lvlText w:val="%9."/>
      <w:lvlJc w:val="right"/>
      <w:pPr>
        <w:tabs>
          <w:tab w:val="left" w:pos="4740"/>
        </w:tabs>
        <w:ind w:left="4740" w:hanging="420"/>
      </w:pPr>
      <w:rPr>
        <w:rFonts w:hint="eastAsia"/>
      </w:rPr>
    </w:lvl>
  </w:abstractNum>
  <w:abstractNum w:abstractNumId="43" w15:restartNumberingAfterBreak="0">
    <w:nsid w:val="00000030"/>
    <w:multiLevelType w:val="multilevel"/>
    <w:tmpl w:val="00000030"/>
    <w:lvl w:ilvl="0">
      <w:start w:val="1"/>
      <w:numFmt w:val="decimal"/>
      <w:lvlText w:val="%1)"/>
      <w:lvlJc w:val="left"/>
      <w:pPr>
        <w:ind w:left="1571" w:hanging="360"/>
      </w:pPr>
      <w:rPr>
        <w:rFonts w:hint="default"/>
      </w:rPr>
    </w:lvl>
    <w:lvl w:ilvl="1">
      <w:start w:val="1"/>
      <w:numFmt w:val="lowerLetter"/>
      <w:lvlText w:val="%2)"/>
      <w:lvlJc w:val="left"/>
      <w:pPr>
        <w:ind w:left="2051" w:hanging="420"/>
      </w:pPr>
    </w:lvl>
    <w:lvl w:ilvl="2">
      <w:start w:val="1"/>
      <w:numFmt w:val="lowerRoman"/>
      <w:lvlText w:val="%3."/>
      <w:lvlJc w:val="right"/>
      <w:pPr>
        <w:ind w:left="2471" w:hanging="420"/>
      </w:pPr>
    </w:lvl>
    <w:lvl w:ilvl="3">
      <w:start w:val="1"/>
      <w:numFmt w:val="decimal"/>
      <w:lvlText w:val="%4."/>
      <w:lvlJc w:val="left"/>
      <w:pPr>
        <w:ind w:left="2891" w:hanging="420"/>
      </w:pPr>
    </w:lvl>
    <w:lvl w:ilvl="4">
      <w:start w:val="1"/>
      <w:numFmt w:val="lowerLetter"/>
      <w:lvlText w:val="%5)"/>
      <w:lvlJc w:val="left"/>
      <w:pPr>
        <w:ind w:left="3311" w:hanging="420"/>
      </w:pPr>
    </w:lvl>
    <w:lvl w:ilvl="5">
      <w:start w:val="1"/>
      <w:numFmt w:val="lowerRoman"/>
      <w:lvlText w:val="%6."/>
      <w:lvlJc w:val="right"/>
      <w:pPr>
        <w:ind w:left="3731" w:hanging="420"/>
      </w:pPr>
    </w:lvl>
    <w:lvl w:ilvl="6">
      <w:start w:val="1"/>
      <w:numFmt w:val="decimal"/>
      <w:lvlText w:val="%7."/>
      <w:lvlJc w:val="left"/>
      <w:pPr>
        <w:ind w:left="4151" w:hanging="420"/>
      </w:pPr>
    </w:lvl>
    <w:lvl w:ilvl="7">
      <w:start w:val="1"/>
      <w:numFmt w:val="lowerLetter"/>
      <w:lvlText w:val="%8)"/>
      <w:lvlJc w:val="left"/>
      <w:pPr>
        <w:ind w:left="4571" w:hanging="420"/>
      </w:pPr>
    </w:lvl>
    <w:lvl w:ilvl="8">
      <w:start w:val="1"/>
      <w:numFmt w:val="lowerRoman"/>
      <w:lvlText w:val="%9."/>
      <w:lvlJc w:val="right"/>
      <w:pPr>
        <w:ind w:left="4991" w:hanging="420"/>
      </w:pPr>
    </w:lvl>
  </w:abstractNum>
  <w:abstractNum w:abstractNumId="44" w15:restartNumberingAfterBreak="0">
    <w:nsid w:val="00000031"/>
    <w:multiLevelType w:val="multilevel"/>
    <w:tmpl w:val="00000031"/>
    <w:lvl w:ilvl="0">
      <w:start w:val="4"/>
      <w:numFmt w:val="decimal"/>
      <w:lvlText w:val="%1."/>
      <w:lvlJc w:val="left"/>
      <w:pPr>
        <w:tabs>
          <w:tab w:val="left" w:pos="1320"/>
        </w:tabs>
        <w:ind w:left="1320" w:hanging="360"/>
      </w:pPr>
      <w:rPr>
        <w:rFonts w:ascii="SimSun" w:eastAsia="SimSun" w:hAnsi="SimSun" w:hint="default"/>
      </w:rPr>
    </w:lvl>
    <w:lvl w:ilvl="1">
      <w:start w:val="4"/>
      <w:numFmt w:val="decimal"/>
      <w:lvlText w:val="%2."/>
      <w:lvlJc w:val="left"/>
      <w:pPr>
        <w:tabs>
          <w:tab w:val="left" w:pos="1740"/>
        </w:tabs>
        <w:ind w:left="1740" w:hanging="360"/>
      </w:pPr>
      <w:rPr>
        <w:rFonts w:ascii="SimSun" w:eastAsia="SimSun" w:hAnsi="SimSun" w:hint="default"/>
      </w:rPr>
    </w:lvl>
    <w:lvl w:ilvl="2">
      <w:start w:val="3"/>
      <w:numFmt w:val="decimal"/>
      <w:lvlText w:val="%3."/>
      <w:lvlJc w:val="left"/>
      <w:pPr>
        <w:tabs>
          <w:tab w:val="left" w:pos="1069"/>
        </w:tabs>
        <w:ind w:left="1069" w:hanging="360"/>
      </w:pPr>
      <w:rPr>
        <w:rFonts w:ascii="SimSun" w:eastAsia="SimSun" w:hAnsi="SimSun" w:hint="default"/>
      </w:rPr>
    </w:lvl>
    <w:lvl w:ilvl="3">
      <w:start w:val="1"/>
      <w:numFmt w:val="decimal"/>
      <w:lvlText w:val="%4."/>
      <w:lvlJc w:val="left"/>
      <w:pPr>
        <w:tabs>
          <w:tab w:val="left" w:pos="786"/>
        </w:tabs>
        <w:ind w:left="786" w:hanging="360"/>
      </w:pPr>
      <w:rPr>
        <w:rFonts w:ascii="SimSun" w:eastAsia="SimSun" w:hAnsi="SimSun" w:hint="default"/>
      </w:rPr>
    </w:lvl>
    <w:lvl w:ilvl="4">
      <w:start w:val="1"/>
      <w:numFmt w:val="lowerLetter"/>
      <w:lvlText w:val="%5)"/>
      <w:lvlJc w:val="left"/>
      <w:pPr>
        <w:tabs>
          <w:tab w:val="left" w:pos="3060"/>
        </w:tabs>
        <w:ind w:left="3060" w:hanging="420"/>
      </w:pPr>
      <w:rPr>
        <w:rFonts w:hint="eastAsia"/>
      </w:rPr>
    </w:lvl>
    <w:lvl w:ilvl="5">
      <w:start w:val="1"/>
      <w:numFmt w:val="lowerRoman"/>
      <w:lvlText w:val="%6."/>
      <w:lvlJc w:val="right"/>
      <w:pPr>
        <w:tabs>
          <w:tab w:val="left" w:pos="3480"/>
        </w:tabs>
        <w:ind w:left="3480" w:hanging="420"/>
      </w:pPr>
      <w:rPr>
        <w:rFonts w:hint="eastAsia"/>
      </w:rPr>
    </w:lvl>
    <w:lvl w:ilvl="6">
      <w:start w:val="1"/>
      <w:numFmt w:val="decimal"/>
      <w:lvlText w:val="%7."/>
      <w:lvlJc w:val="left"/>
      <w:pPr>
        <w:tabs>
          <w:tab w:val="left" w:pos="3900"/>
        </w:tabs>
        <w:ind w:left="3900" w:hanging="420"/>
      </w:pPr>
      <w:rPr>
        <w:rFonts w:hint="eastAsia"/>
      </w:rPr>
    </w:lvl>
    <w:lvl w:ilvl="7">
      <w:start w:val="1"/>
      <w:numFmt w:val="lowerLetter"/>
      <w:lvlText w:val="%8)"/>
      <w:lvlJc w:val="left"/>
      <w:pPr>
        <w:tabs>
          <w:tab w:val="left" w:pos="4320"/>
        </w:tabs>
        <w:ind w:left="4320" w:hanging="420"/>
      </w:pPr>
      <w:rPr>
        <w:rFonts w:hint="eastAsia"/>
      </w:rPr>
    </w:lvl>
    <w:lvl w:ilvl="8">
      <w:start w:val="1"/>
      <w:numFmt w:val="lowerRoman"/>
      <w:lvlText w:val="%9."/>
      <w:lvlJc w:val="right"/>
      <w:pPr>
        <w:tabs>
          <w:tab w:val="left" w:pos="4740"/>
        </w:tabs>
        <w:ind w:left="4740" w:hanging="420"/>
      </w:pPr>
      <w:rPr>
        <w:rFonts w:hint="eastAsia"/>
      </w:rPr>
    </w:lvl>
  </w:abstractNum>
  <w:abstractNum w:abstractNumId="45" w15:restartNumberingAfterBreak="0">
    <w:nsid w:val="00000032"/>
    <w:multiLevelType w:val="multilevel"/>
    <w:tmpl w:val="00000032"/>
    <w:lvl w:ilvl="0">
      <w:start w:val="1"/>
      <w:numFmt w:val="decimal"/>
      <w:lvlText w:val="%1."/>
      <w:lvlJc w:val="left"/>
      <w:pPr>
        <w:tabs>
          <w:tab w:val="left" w:pos="900"/>
        </w:tabs>
        <w:ind w:left="900" w:hanging="360"/>
      </w:pPr>
      <w:rPr>
        <w:rFonts w:ascii="SimSun" w:eastAsia="SimSun" w:hAnsi="SimSun" w:hint="default"/>
      </w:rPr>
    </w:lvl>
    <w:lvl w:ilvl="1">
      <w:start w:val="1"/>
      <w:numFmt w:val="decimal"/>
      <w:lvlText w:val="%2"/>
      <w:lvlJc w:val="left"/>
      <w:pPr>
        <w:tabs>
          <w:tab w:val="left" w:pos="2150"/>
        </w:tabs>
        <w:ind w:left="2150" w:hanging="360"/>
      </w:pPr>
      <w:rPr>
        <w:rFonts w:ascii="Times New Roman" w:hAnsi="Times New Roman" w:hint="default"/>
        <w:b w:val="0"/>
      </w:rPr>
    </w:lvl>
    <w:lvl w:ilvl="2">
      <w:start w:val="1"/>
      <w:numFmt w:val="lowerRoman"/>
      <w:lvlText w:val="%3."/>
      <w:lvlJc w:val="right"/>
      <w:pPr>
        <w:tabs>
          <w:tab w:val="left" w:pos="2630"/>
        </w:tabs>
        <w:ind w:left="2630" w:hanging="420"/>
      </w:pPr>
    </w:lvl>
    <w:lvl w:ilvl="3">
      <w:start w:val="1"/>
      <w:numFmt w:val="decimal"/>
      <w:lvlText w:val="%4."/>
      <w:lvlJc w:val="left"/>
      <w:pPr>
        <w:tabs>
          <w:tab w:val="left" w:pos="3050"/>
        </w:tabs>
        <w:ind w:left="3050" w:hanging="420"/>
      </w:pPr>
    </w:lvl>
    <w:lvl w:ilvl="4">
      <w:start w:val="1"/>
      <w:numFmt w:val="lowerLetter"/>
      <w:lvlText w:val="%5)"/>
      <w:lvlJc w:val="left"/>
      <w:pPr>
        <w:tabs>
          <w:tab w:val="left" w:pos="3470"/>
        </w:tabs>
        <w:ind w:left="3470" w:hanging="420"/>
      </w:pPr>
    </w:lvl>
    <w:lvl w:ilvl="5">
      <w:start w:val="1"/>
      <w:numFmt w:val="lowerRoman"/>
      <w:lvlText w:val="%6."/>
      <w:lvlJc w:val="right"/>
      <w:pPr>
        <w:tabs>
          <w:tab w:val="left" w:pos="3890"/>
        </w:tabs>
        <w:ind w:left="3890" w:hanging="420"/>
      </w:pPr>
    </w:lvl>
    <w:lvl w:ilvl="6">
      <w:start w:val="1"/>
      <w:numFmt w:val="decimal"/>
      <w:lvlText w:val="%7."/>
      <w:lvlJc w:val="left"/>
      <w:pPr>
        <w:tabs>
          <w:tab w:val="left" w:pos="4310"/>
        </w:tabs>
        <w:ind w:left="4310" w:hanging="420"/>
      </w:pPr>
    </w:lvl>
    <w:lvl w:ilvl="7">
      <w:start w:val="1"/>
      <w:numFmt w:val="lowerLetter"/>
      <w:lvlText w:val="%8)"/>
      <w:lvlJc w:val="left"/>
      <w:pPr>
        <w:tabs>
          <w:tab w:val="left" w:pos="4730"/>
        </w:tabs>
        <w:ind w:left="4730" w:hanging="420"/>
      </w:pPr>
    </w:lvl>
    <w:lvl w:ilvl="8">
      <w:start w:val="1"/>
      <w:numFmt w:val="lowerRoman"/>
      <w:lvlText w:val="%9."/>
      <w:lvlJc w:val="right"/>
      <w:pPr>
        <w:tabs>
          <w:tab w:val="left" w:pos="5150"/>
        </w:tabs>
        <w:ind w:left="5150" w:hanging="420"/>
      </w:pPr>
    </w:lvl>
  </w:abstractNum>
  <w:abstractNum w:abstractNumId="46" w15:restartNumberingAfterBreak="0">
    <w:nsid w:val="00000033"/>
    <w:multiLevelType w:val="multilevel"/>
    <w:tmpl w:val="00000033"/>
    <w:lvl w:ilvl="0">
      <w:start w:val="1"/>
      <w:numFmt w:val="bullet"/>
      <w:lvlText w:val=""/>
      <w:lvlJc w:val="left"/>
      <w:pPr>
        <w:tabs>
          <w:tab w:val="left" w:pos="1860"/>
        </w:tabs>
        <w:ind w:left="1860" w:hanging="420"/>
      </w:pPr>
      <w:rPr>
        <w:rFonts w:ascii="Wingdings" w:hAnsi="Wingdings" w:hint="default"/>
      </w:rPr>
    </w:lvl>
    <w:lvl w:ilvl="1">
      <w:start w:val="1"/>
      <w:numFmt w:val="bullet"/>
      <w:lvlText w:val=""/>
      <w:lvlJc w:val="left"/>
      <w:pPr>
        <w:tabs>
          <w:tab w:val="left" w:pos="2310"/>
        </w:tabs>
        <w:ind w:left="2310" w:hanging="420"/>
      </w:pPr>
      <w:rPr>
        <w:rFonts w:ascii="Wingdings" w:hAnsi="Wingdings" w:hint="default"/>
      </w:rPr>
    </w:lvl>
    <w:lvl w:ilvl="2">
      <w:start w:val="1"/>
      <w:numFmt w:val="bullet"/>
      <w:lvlText w:val=""/>
      <w:lvlJc w:val="left"/>
      <w:pPr>
        <w:tabs>
          <w:tab w:val="left" w:pos="2730"/>
        </w:tabs>
        <w:ind w:left="2730" w:hanging="420"/>
      </w:pPr>
      <w:rPr>
        <w:rFonts w:ascii="Wingdings" w:hAnsi="Wingdings" w:hint="default"/>
      </w:rPr>
    </w:lvl>
    <w:lvl w:ilvl="3">
      <w:start w:val="1"/>
      <w:numFmt w:val="bullet"/>
      <w:lvlText w:val=""/>
      <w:lvlJc w:val="left"/>
      <w:pPr>
        <w:tabs>
          <w:tab w:val="left" w:pos="3150"/>
        </w:tabs>
        <w:ind w:left="3150" w:hanging="420"/>
      </w:pPr>
      <w:rPr>
        <w:rFonts w:ascii="Wingdings" w:hAnsi="Wingdings" w:hint="default"/>
      </w:rPr>
    </w:lvl>
    <w:lvl w:ilvl="4">
      <w:start w:val="1"/>
      <w:numFmt w:val="bullet"/>
      <w:lvlText w:val=""/>
      <w:lvlJc w:val="left"/>
      <w:pPr>
        <w:tabs>
          <w:tab w:val="left" w:pos="3570"/>
        </w:tabs>
        <w:ind w:left="3570" w:hanging="420"/>
      </w:pPr>
      <w:rPr>
        <w:rFonts w:ascii="Wingdings" w:hAnsi="Wingdings" w:hint="default"/>
      </w:rPr>
    </w:lvl>
    <w:lvl w:ilvl="5">
      <w:start w:val="1"/>
      <w:numFmt w:val="bullet"/>
      <w:lvlText w:val=""/>
      <w:lvlJc w:val="left"/>
      <w:pPr>
        <w:tabs>
          <w:tab w:val="left" w:pos="3990"/>
        </w:tabs>
        <w:ind w:left="3990" w:hanging="420"/>
      </w:pPr>
      <w:rPr>
        <w:rFonts w:ascii="Wingdings" w:hAnsi="Wingdings" w:hint="default"/>
      </w:rPr>
    </w:lvl>
    <w:lvl w:ilvl="6">
      <w:start w:val="1"/>
      <w:numFmt w:val="bullet"/>
      <w:lvlText w:val=""/>
      <w:lvlJc w:val="left"/>
      <w:pPr>
        <w:tabs>
          <w:tab w:val="left" w:pos="4410"/>
        </w:tabs>
        <w:ind w:left="4410" w:hanging="420"/>
      </w:pPr>
      <w:rPr>
        <w:rFonts w:ascii="Wingdings" w:hAnsi="Wingdings" w:hint="default"/>
      </w:rPr>
    </w:lvl>
    <w:lvl w:ilvl="7">
      <w:start w:val="1"/>
      <w:numFmt w:val="bullet"/>
      <w:lvlText w:val=""/>
      <w:lvlJc w:val="left"/>
      <w:pPr>
        <w:tabs>
          <w:tab w:val="left" w:pos="4830"/>
        </w:tabs>
        <w:ind w:left="4830" w:hanging="420"/>
      </w:pPr>
      <w:rPr>
        <w:rFonts w:ascii="Wingdings" w:hAnsi="Wingdings" w:hint="default"/>
      </w:rPr>
    </w:lvl>
    <w:lvl w:ilvl="8">
      <w:start w:val="1"/>
      <w:numFmt w:val="bullet"/>
      <w:lvlText w:val=""/>
      <w:lvlJc w:val="left"/>
      <w:pPr>
        <w:tabs>
          <w:tab w:val="left" w:pos="5250"/>
        </w:tabs>
        <w:ind w:left="5250" w:hanging="420"/>
      </w:pPr>
      <w:rPr>
        <w:rFonts w:ascii="Wingdings" w:hAnsi="Wingdings" w:hint="default"/>
      </w:rPr>
    </w:lvl>
  </w:abstractNum>
  <w:abstractNum w:abstractNumId="47" w15:restartNumberingAfterBreak="0">
    <w:nsid w:val="00000034"/>
    <w:multiLevelType w:val="multilevel"/>
    <w:tmpl w:val="00000034"/>
    <w:lvl w:ilvl="0">
      <w:start w:val="1"/>
      <w:numFmt w:val="decimal"/>
      <w:lvlText w:val="(%1)"/>
      <w:lvlJc w:val="left"/>
      <w:pPr>
        <w:ind w:left="2205" w:hanging="360"/>
      </w:pPr>
      <w:rPr>
        <w:rFonts w:hint="default"/>
      </w:rPr>
    </w:lvl>
    <w:lvl w:ilvl="1">
      <w:start w:val="1"/>
      <w:numFmt w:val="lowerLetter"/>
      <w:lvlText w:val="%2)"/>
      <w:lvlJc w:val="left"/>
      <w:pPr>
        <w:ind w:left="2685" w:hanging="420"/>
      </w:pPr>
    </w:lvl>
    <w:lvl w:ilvl="2">
      <w:start w:val="1"/>
      <w:numFmt w:val="lowerRoman"/>
      <w:lvlText w:val="%3."/>
      <w:lvlJc w:val="right"/>
      <w:pPr>
        <w:ind w:left="3105" w:hanging="420"/>
      </w:pPr>
    </w:lvl>
    <w:lvl w:ilvl="3">
      <w:start w:val="1"/>
      <w:numFmt w:val="decimal"/>
      <w:lvlText w:val="%4."/>
      <w:lvlJc w:val="left"/>
      <w:pPr>
        <w:ind w:left="3525" w:hanging="420"/>
      </w:pPr>
    </w:lvl>
    <w:lvl w:ilvl="4">
      <w:start w:val="1"/>
      <w:numFmt w:val="lowerLetter"/>
      <w:lvlText w:val="%5)"/>
      <w:lvlJc w:val="left"/>
      <w:pPr>
        <w:ind w:left="3945" w:hanging="420"/>
      </w:pPr>
    </w:lvl>
    <w:lvl w:ilvl="5">
      <w:start w:val="1"/>
      <w:numFmt w:val="lowerRoman"/>
      <w:lvlText w:val="%6."/>
      <w:lvlJc w:val="right"/>
      <w:pPr>
        <w:ind w:left="4365" w:hanging="420"/>
      </w:pPr>
    </w:lvl>
    <w:lvl w:ilvl="6">
      <w:start w:val="1"/>
      <w:numFmt w:val="decimal"/>
      <w:lvlText w:val="%7."/>
      <w:lvlJc w:val="left"/>
      <w:pPr>
        <w:ind w:left="4785" w:hanging="420"/>
      </w:pPr>
    </w:lvl>
    <w:lvl w:ilvl="7">
      <w:start w:val="1"/>
      <w:numFmt w:val="lowerLetter"/>
      <w:lvlText w:val="%8)"/>
      <w:lvlJc w:val="left"/>
      <w:pPr>
        <w:ind w:left="5205" w:hanging="420"/>
      </w:pPr>
    </w:lvl>
    <w:lvl w:ilvl="8">
      <w:start w:val="1"/>
      <w:numFmt w:val="lowerRoman"/>
      <w:lvlText w:val="%9."/>
      <w:lvlJc w:val="right"/>
      <w:pPr>
        <w:ind w:left="5625" w:hanging="420"/>
      </w:pPr>
    </w:lvl>
  </w:abstractNum>
  <w:abstractNum w:abstractNumId="48" w15:restartNumberingAfterBreak="0">
    <w:nsid w:val="00000035"/>
    <w:multiLevelType w:val="singleLevel"/>
    <w:tmpl w:val="00000035"/>
    <w:lvl w:ilvl="0">
      <w:start w:val="1"/>
      <w:numFmt w:val="chineseCounting"/>
      <w:suff w:val="nothing"/>
      <w:lvlText w:val="%1、"/>
      <w:lvlJc w:val="left"/>
      <w:pPr>
        <w:ind w:left="0" w:firstLine="420"/>
      </w:pPr>
      <w:rPr>
        <w:rFonts w:hint="eastAsia"/>
      </w:rPr>
    </w:lvl>
  </w:abstractNum>
  <w:abstractNum w:abstractNumId="49" w15:restartNumberingAfterBreak="0">
    <w:nsid w:val="00000036"/>
    <w:multiLevelType w:val="multilevel"/>
    <w:tmpl w:val="000000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00000037"/>
    <w:multiLevelType w:val="multilevel"/>
    <w:tmpl w:val="000000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51" w15:restartNumberingAfterBreak="0">
    <w:nsid w:val="00000038"/>
    <w:multiLevelType w:val="multilevel"/>
    <w:tmpl w:val="00000038"/>
    <w:lvl w:ilvl="0">
      <w:start w:val="1"/>
      <w:numFmt w:val="decimal"/>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36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36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360"/>
      </w:pPr>
    </w:lvl>
  </w:abstractNum>
  <w:num w:numId="1">
    <w:abstractNumId w:val="19"/>
  </w:num>
  <w:num w:numId="2">
    <w:abstractNumId w:val="49"/>
  </w:num>
  <w:num w:numId="3">
    <w:abstractNumId w:val="0"/>
  </w:num>
  <w:num w:numId="4">
    <w:abstractNumId w:val="48"/>
  </w:num>
  <w:num w:numId="5">
    <w:abstractNumId w:val="12"/>
  </w:num>
  <w:num w:numId="6">
    <w:abstractNumId w:val="13"/>
  </w:num>
  <w:num w:numId="7">
    <w:abstractNumId w:val="7"/>
  </w:num>
  <w:num w:numId="8">
    <w:abstractNumId w:val="31"/>
  </w:num>
  <w:num w:numId="9">
    <w:abstractNumId w:val="34"/>
  </w:num>
  <w:num w:numId="10">
    <w:abstractNumId w:val="27"/>
  </w:num>
  <w:num w:numId="11">
    <w:abstractNumId w:val="45"/>
  </w:num>
  <w:num w:numId="12">
    <w:abstractNumId w:val="36"/>
  </w:num>
  <w:num w:numId="13">
    <w:abstractNumId w:val="33"/>
  </w:num>
  <w:num w:numId="14">
    <w:abstractNumId w:val="43"/>
  </w:num>
  <w:num w:numId="15">
    <w:abstractNumId w:val="38"/>
  </w:num>
  <w:num w:numId="16">
    <w:abstractNumId w:val="24"/>
  </w:num>
  <w:num w:numId="17">
    <w:abstractNumId w:val="40"/>
  </w:num>
  <w:num w:numId="18">
    <w:abstractNumId w:val="44"/>
  </w:num>
  <w:num w:numId="19">
    <w:abstractNumId w:val="35"/>
  </w:num>
  <w:num w:numId="20">
    <w:abstractNumId w:val="29"/>
  </w:num>
  <w:num w:numId="21">
    <w:abstractNumId w:val="41"/>
  </w:num>
  <w:num w:numId="22">
    <w:abstractNumId w:val="50"/>
  </w:num>
  <w:num w:numId="23">
    <w:abstractNumId w:val="26"/>
  </w:num>
  <w:num w:numId="24">
    <w:abstractNumId w:val="47"/>
  </w:num>
  <w:num w:numId="25">
    <w:abstractNumId w:val="32"/>
  </w:num>
  <w:num w:numId="26">
    <w:abstractNumId w:val="39"/>
  </w:num>
  <w:num w:numId="27">
    <w:abstractNumId w:val="42"/>
  </w:num>
  <w:num w:numId="28">
    <w:abstractNumId w:val="14"/>
  </w:num>
  <w:num w:numId="29">
    <w:abstractNumId w:val="1"/>
  </w:num>
  <w:num w:numId="30">
    <w:abstractNumId w:val="2"/>
  </w:num>
  <w:num w:numId="31">
    <w:abstractNumId w:val="23"/>
  </w:num>
  <w:num w:numId="32">
    <w:abstractNumId w:val="18"/>
  </w:num>
  <w:num w:numId="33">
    <w:abstractNumId w:val="11"/>
  </w:num>
  <w:num w:numId="34">
    <w:abstractNumId w:val="15"/>
  </w:num>
  <w:num w:numId="35">
    <w:abstractNumId w:val="3"/>
  </w:num>
  <w:num w:numId="36">
    <w:abstractNumId w:val="16"/>
  </w:num>
  <w:num w:numId="37">
    <w:abstractNumId w:val="17"/>
  </w:num>
  <w:num w:numId="38">
    <w:abstractNumId w:val="20"/>
  </w:num>
  <w:num w:numId="39">
    <w:abstractNumId w:val="21"/>
  </w:num>
  <w:num w:numId="40">
    <w:abstractNumId w:val="4"/>
  </w:num>
  <w:num w:numId="41">
    <w:abstractNumId w:val="51"/>
  </w:num>
  <w:num w:numId="42">
    <w:abstractNumId w:val="5"/>
  </w:num>
  <w:num w:numId="43">
    <w:abstractNumId w:val="30"/>
  </w:num>
  <w:num w:numId="44">
    <w:abstractNumId w:val="9"/>
  </w:num>
  <w:num w:numId="45">
    <w:abstractNumId w:val="6"/>
  </w:num>
  <w:num w:numId="46">
    <w:abstractNumId w:val="8"/>
  </w:num>
  <w:num w:numId="47">
    <w:abstractNumId w:val="25"/>
  </w:num>
  <w:num w:numId="48">
    <w:abstractNumId w:val="22"/>
  </w:num>
  <w:num w:numId="49">
    <w:abstractNumId w:val="28"/>
  </w:num>
  <w:num w:numId="50">
    <w:abstractNumId w:val="37"/>
  </w:num>
  <w:num w:numId="51">
    <w:abstractNumId w:val="46"/>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22149"/>
    <w:rsid w:val="00070240"/>
    <w:rsid w:val="000A6262"/>
    <w:rsid w:val="000B047F"/>
    <w:rsid w:val="000C7BCB"/>
    <w:rsid w:val="000D7738"/>
    <w:rsid w:val="000F0FA3"/>
    <w:rsid w:val="001137CA"/>
    <w:rsid w:val="00172A27"/>
    <w:rsid w:val="001C749C"/>
    <w:rsid w:val="001E7194"/>
    <w:rsid w:val="00214F29"/>
    <w:rsid w:val="00281B04"/>
    <w:rsid w:val="00286517"/>
    <w:rsid w:val="00297F70"/>
    <w:rsid w:val="002F0D31"/>
    <w:rsid w:val="002F780B"/>
    <w:rsid w:val="003553A2"/>
    <w:rsid w:val="003657A3"/>
    <w:rsid w:val="003A7D8E"/>
    <w:rsid w:val="00463B64"/>
    <w:rsid w:val="0048217E"/>
    <w:rsid w:val="00493D1F"/>
    <w:rsid w:val="004A5FE3"/>
    <w:rsid w:val="005342D6"/>
    <w:rsid w:val="00543737"/>
    <w:rsid w:val="00596F70"/>
    <w:rsid w:val="00600FF9"/>
    <w:rsid w:val="00640259"/>
    <w:rsid w:val="00651F64"/>
    <w:rsid w:val="006826C5"/>
    <w:rsid w:val="006A646B"/>
    <w:rsid w:val="006A65A7"/>
    <w:rsid w:val="006B09C0"/>
    <w:rsid w:val="006C2291"/>
    <w:rsid w:val="006C4298"/>
    <w:rsid w:val="00705D66"/>
    <w:rsid w:val="007132EF"/>
    <w:rsid w:val="007B4D33"/>
    <w:rsid w:val="007B7AED"/>
    <w:rsid w:val="007D0D18"/>
    <w:rsid w:val="00832363"/>
    <w:rsid w:val="0085195B"/>
    <w:rsid w:val="008648AB"/>
    <w:rsid w:val="008816EE"/>
    <w:rsid w:val="008B3BD9"/>
    <w:rsid w:val="008B7063"/>
    <w:rsid w:val="008D5662"/>
    <w:rsid w:val="00912B75"/>
    <w:rsid w:val="00942A81"/>
    <w:rsid w:val="00944702"/>
    <w:rsid w:val="009D7BA3"/>
    <w:rsid w:val="00A02F8D"/>
    <w:rsid w:val="00A247D7"/>
    <w:rsid w:val="00A371DE"/>
    <w:rsid w:val="00A562E2"/>
    <w:rsid w:val="00A76F26"/>
    <w:rsid w:val="00A850C8"/>
    <w:rsid w:val="00AB5A69"/>
    <w:rsid w:val="00B070DD"/>
    <w:rsid w:val="00B5667C"/>
    <w:rsid w:val="00BD509F"/>
    <w:rsid w:val="00C343F4"/>
    <w:rsid w:val="00C7095B"/>
    <w:rsid w:val="00D250F2"/>
    <w:rsid w:val="00D44AEE"/>
    <w:rsid w:val="00D51AF8"/>
    <w:rsid w:val="00D87890"/>
    <w:rsid w:val="00D94675"/>
    <w:rsid w:val="00E21EF8"/>
    <w:rsid w:val="00E41BF1"/>
    <w:rsid w:val="00E532B1"/>
    <w:rsid w:val="00E67422"/>
    <w:rsid w:val="00EA5C22"/>
    <w:rsid w:val="00EC3574"/>
    <w:rsid w:val="00EC55DF"/>
    <w:rsid w:val="00ED2141"/>
    <w:rsid w:val="00F154E0"/>
    <w:rsid w:val="00F35C4B"/>
    <w:rsid w:val="00F81E9D"/>
    <w:rsid w:val="00FE33C2"/>
    <w:rsid w:val="00FE749C"/>
    <w:rsid w:val="01A92FBB"/>
    <w:rsid w:val="04D70114"/>
    <w:rsid w:val="058B238E"/>
    <w:rsid w:val="05C77A21"/>
    <w:rsid w:val="05C90BA3"/>
    <w:rsid w:val="07565116"/>
    <w:rsid w:val="08E63BAF"/>
    <w:rsid w:val="0A506ADC"/>
    <w:rsid w:val="0B8423B6"/>
    <w:rsid w:val="0CFD7C53"/>
    <w:rsid w:val="0D976E5A"/>
    <w:rsid w:val="0FBB5C9A"/>
    <w:rsid w:val="10441B32"/>
    <w:rsid w:val="11F216AC"/>
    <w:rsid w:val="12456209"/>
    <w:rsid w:val="154B0A80"/>
    <w:rsid w:val="15815169"/>
    <w:rsid w:val="17725E86"/>
    <w:rsid w:val="18521B2F"/>
    <w:rsid w:val="191120AF"/>
    <w:rsid w:val="1A6F5EE2"/>
    <w:rsid w:val="1AB051A4"/>
    <w:rsid w:val="1AF21196"/>
    <w:rsid w:val="1C5D72CB"/>
    <w:rsid w:val="1CA3450A"/>
    <w:rsid w:val="1D046C36"/>
    <w:rsid w:val="1DAB05EC"/>
    <w:rsid w:val="250B2FA7"/>
    <w:rsid w:val="25664FA2"/>
    <w:rsid w:val="277E30D9"/>
    <w:rsid w:val="27921D79"/>
    <w:rsid w:val="2A4C1E61"/>
    <w:rsid w:val="2EDB02AF"/>
    <w:rsid w:val="2F8B6E74"/>
    <w:rsid w:val="2FE42ED4"/>
    <w:rsid w:val="30370D29"/>
    <w:rsid w:val="30D743AA"/>
    <w:rsid w:val="30E07EBD"/>
    <w:rsid w:val="32F51B26"/>
    <w:rsid w:val="33A20D45"/>
    <w:rsid w:val="341F5D90"/>
    <w:rsid w:val="359314F5"/>
    <w:rsid w:val="39111F9F"/>
    <w:rsid w:val="39E574A9"/>
    <w:rsid w:val="3A9B69B4"/>
    <w:rsid w:val="3C295EA9"/>
    <w:rsid w:val="3C7262A8"/>
    <w:rsid w:val="3CCF6954"/>
    <w:rsid w:val="3E874751"/>
    <w:rsid w:val="3FF9609B"/>
    <w:rsid w:val="446F27D2"/>
    <w:rsid w:val="4474761A"/>
    <w:rsid w:val="4716436A"/>
    <w:rsid w:val="47BA24C3"/>
    <w:rsid w:val="4A1F2BD6"/>
    <w:rsid w:val="4A3161C6"/>
    <w:rsid w:val="4A65289C"/>
    <w:rsid w:val="4AFB1112"/>
    <w:rsid w:val="4BEC1D1F"/>
    <w:rsid w:val="4BF23C29"/>
    <w:rsid w:val="4C4922BE"/>
    <w:rsid w:val="4CE71BB7"/>
    <w:rsid w:val="4EC436C7"/>
    <w:rsid w:val="50334BA2"/>
    <w:rsid w:val="50581666"/>
    <w:rsid w:val="50D878AE"/>
    <w:rsid w:val="52FE73EF"/>
    <w:rsid w:val="53782667"/>
    <w:rsid w:val="54047CED"/>
    <w:rsid w:val="56D47EBF"/>
    <w:rsid w:val="575F4A66"/>
    <w:rsid w:val="58B427CC"/>
    <w:rsid w:val="59284BD5"/>
    <w:rsid w:val="59805264"/>
    <w:rsid w:val="5B220213"/>
    <w:rsid w:val="5EB94577"/>
    <w:rsid w:val="5F991667"/>
    <w:rsid w:val="5FEB2AA3"/>
    <w:rsid w:val="60C842D7"/>
    <w:rsid w:val="63AB2313"/>
    <w:rsid w:val="65803F95"/>
    <w:rsid w:val="6588637C"/>
    <w:rsid w:val="66647A8B"/>
    <w:rsid w:val="667C76A1"/>
    <w:rsid w:val="669E76AD"/>
    <w:rsid w:val="67710B51"/>
    <w:rsid w:val="67A40418"/>
    <w:rsid w:val="681770D1"/>
    <w:rsid w:val="69147375"/>
    <w:rsid w:val="6BB671B7"/>
    <w:rsid w:val="6C115414"/>
    <w:rsid w:val="6CB01D5E"/>
    <w:rsid w:val="6D400349"/>
    <w:rsid w:val="6F96629E"/>
    <w:rsid w:val="70726F06"/>
    <w:rsid w:val="70DC0B34"/>
    <w:rsid w:val="730C7ECF"/>
    <w:rsid w:val="733C2C1D"/>
    <w:rsid w:val="73DD27A6"/>
    <w:rsid w:val="767D09D1"/>
    <w:rsid w:val="77396925"/>
    <w:rsid w:val="79381C6E"/>
    <w:rsid w:val="7D341324"/>
    <w:rsid w:val="7F893C4C"/>
    <w:rsid w:val="7FC56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88782C6"/>
  <w15:docId w15:val="{A6DF8588-0BA3-E242-AA5F-A0CFFA0E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uiPriority="0" w:qFormat="1"/>
    <w:lsdException w:name="annotation text" w:semiHidden="1" w:unhideWhenUsed="1"/>
    <w:lsdException w:name="header" w:uiPriority="0"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iPriority="0"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szCs w:val="24"/>
      <w:lang w:val="tr-TR" w:eastAsia="zh-CN"/>
    </w:rPr>
  </w:style>
  <w:style w:type="paragraph" w:styleId="Heading1">
    <w:name w:val="heading 1"/>
    <w:basedOn w:val="Normal"/>
    <w:next w:val="Normal"/>
    <w:qFormat/>
    <w:pPr>
      <w:keepNext/>
      <w:keepLines/>
      <w:spacing w:before="340" w:after="330" w:line="576" w:lineRule="auto"/>
      <w:outlineLvl w:val="0"/>
    </w:pPr>
    <w:rPr>
      <w:rFonts w:hint="eastAsia"/>
      <w:b/>
      <w:kern w:val="44"/>
      <w:sz w:val="48"/>
      <w:szCs w:val="44"/>
    </w:rPr>
  </w:style>
  <w:style w:type="paragraph" w:styleId="Heading2">
    <w:name w:val="heading 2"/>
    <w:basedOn w:val="Normal"/>
    <w:next w:val="Normal"/>
    <w:link w:val="Heading2Char"/>
    <w:qFormat/>
    <w:pPr>
      <w:keepNext/>
      <w:keepLines/>
      <w:spacing w:before="260" w:after="260" w:line="412" w:lineRule="auto"/>
      <w:outlineLvl w:val="1"/>
    </w:pPr>
    <w:rPr>
      <w:rFonts w:hint="eastAsia"/>
      <w:b/>
      <w:sz w:val="32"/>
      <w:szCs w:val="32"/>
    </w:rPr>
  </w:style>
  <w:style w:type="paragraph" w:styleId="Heading4">
    <w:name w:val="heading 4"/>
    <w:basedOn w:val="Normal"/>
    <w:next w:val="Normal"/>
    <w:qFormat/>
    <w:pPr>
      <w:keepNext/>
      <w:keepLines/>
      <w:spacing w:before="280" w:after="290" w:line="372" w:lineRule="auto"/>
      <w:outlineLvl w:val="3"/>
    </w:pPr>
    <w:rPr>
      <w:rFonts w:ascii="Arial" w:hAnsi="Arial"/>
      <w:b/>
      <w:bCs/>
      <w:sz w:val="28"/>
      <w:szCs w:val="28"/>
    </w:rPr>
  </w:style>
  <w:style w:type="paragraph" w:styleId="Heading5">
    <w:name w:val="heading 5"/>
    <w:basedOn w:val="Normal"/>
    <w:next w:val="Normal"/>
    <w:qFormat/>
    <w:pPr>
      <w:keepNext/>
      <w:keepLines/>
      <w:spacing w:before="280" w:after="290" w:line="372" w:lineRule="auto"/>
      <w:outlineLvl w:val="4"/>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spacing w:beforeLines="30" w:afterLines="30"/>
      <w:ind w:firstLineChars="200" w:firstLine="200"/>
    </w:pPr>
    <w:rPr>
      <w:bCs/>
      <w:kern w:val="0"/>
      <w:lang w:eastAsia="en-US" w:bidi="he-IL"/>
    </w:rPr>
  </w:style>
  <w:style w:type="paragraph" w:styleId="DocumentMap">
    <w:name w:val="Document Map"/>
    <w:basedOn w:val="Normal"/>
    <w:qFormat/>
    <w:pPr>
      <w:shd w:val="clear" w:color="auto" w:fill="000080"/>
    </w:pPr>
  </w:style>
  <w:style w:type="paragraph" w:styleId="BodyText">
    <w:name w:val="Body Text"/>
    <w:basedOn w:val="Normal"/>
    <w:pPr>
      <w:widowControl/>
      <w:spacing w:beforeLines="30" w:after="60"/>
    </w:pPr>
    <w:rPr>
      <w:rFonts w:hint="eastAsia"/>
      <w:kern w:val="0"/>
      <w:lang w:eastAsia="en-US" w:bidi="he-IL"/>
    </w:rPr>
  </w:style>
  <w:style w:type="paragraph" w:styleId="Footer">
    <w:name w:val="footer"/>
    <w:basedOn w:val="Normal"/>
    <w:pPr>
      <w:tabs>
        <w:tab w:val="center" w:pos="4140"/>
        <w:tab w:val="right" w:pos="8300"/>
      </w:tabs>
      <w:snapToGrid w:val="0"/>
      <w:jc w:val="left"/>
    </w:pPr>
    <w:rPr>
      <w:rFonts w:hint="eastAsia"/>
      <w:sz w:val="18"/>
      <w:szCs w:val="18"/>
    </w:rPr>
  </w:style>
  <w:style w:type="paragraph" w:styleId="Header">
    <w:name w:val="header"/>
    <w:basedOn w:val="Normal"/>
    <w:qFormat/>
    <w:pPr>
      <w:pBdr>
        <w:bottom w:val="single" w:sz="6" w:space="1" w:color="auto"/>
      </w:pBdr>
      <w:tabs>
        <w:tab w:val="center" w:pos="4140"/>
        <w:tab w:val="right" w:pos="8300"/>
      </w:tabs>
      <w:snapToGrid w:val="0"/>
      <w:jc w:val="center"/>
    </w:pPr>
    <w:rPr>
      <w:rFonts w:hint="eastAsia"/>
      <w:sz w:val="18"/>
      <w:szCs w:val="18"/>
    </w:rPr>
  </w:style>
  <w:style w:type="paragraph" w:styleId="TOC1">
    <w:name w:val="toc 1"/>
    <w:basedOn w:val="Normal"/>
    <w:next w:val="Normal"/>
  </w:style>
  <w:style w:type="paragraph" w:styleId="FootnoteText">
    <w:name w:val="footnote text"/>
    <w:basedOn w:val="Normal"/>
    <w:qFormat/>
    <w:pPr>
      <w:snapToGrid w:val="0"/>
      <w:jc w:val="left"/>
    </w:pPr>
    <w:rPr>
      <w:sz w:val="18"/>
      <w:szCs w:val="18"/>
    </w:rPr>
  </w:style>
  <w:style w:type="paragraph" w:styleId="TOC2">
    <w:name w:val="toc 2"/>
    <w:basedOn w:val="Normal"/>
    <w:next w:val="Normal"/>
    <w:qFormat/>
    <w:pPr>
      <w:ind w:leftChars="200" w:left="420"/>
    </w:pPr>
  </w:style>
  <w:style w:type="paragraph" w:styleId="HTMLPreformatted">
    <w:name w:val="HTML Preformatted"/>
    <w:basedOn w:val="Norma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styleId="PageNumber">
    <w:name w:val="page number"/>
    <w:basedOn w:val="DefaultParagraphFont"/>
    <w:qFormat/>
    <w:rPr>
      <w:rFonts w:ascii="Times New Roman" w:eastAsia="SimSun" w:hAnsi="Times New Roman" w:cs="Times New Roman" w:hint="eastAsia"/>
    </w:rPr>
  </w:style>
  <w:style w:type="character" w:styleId="Hyperlink">
    <w:name w:val="Hyperlink"/>
    <w:qFormat/>
    <w:rPr>
      <w:rFonts w:ascii="Times New Roman" w:eastAsia="SimSun" w:hAnsi="Times New Roman" w:cs="Times New Roman"/>
      <w:color w:val="0000FF"/>
      <w:u w:val="single"/>
    </w:rPr>
  </w:style>
  <w:style w:type="character" w:styleId="FootnoteReference">
    <w:name w:val="footnote reference"/>
    <w:qFormat/>
    <w:rPr>
      <w:rFonts w:ascii="Times New Roman" w:eastAsia="SimSun" w:hAnsi="Times New Roman" w:cs="Times New Roman"/>
      <w:vertAlign w:val="superscript"/>
    </w:rPr>
  </w:style>
  <w:style w:type="paragraph" w:styleId="ListParagraph">
    <w:name w:val="List Paragraph"/>
    <w:basedOn w:val="Normal"/>
    <w:qFormat/>
    <w:pPr>
      <w:ind w:left="720"/>
      <w:contextualSpacing/>
    </w:pPr>
  </w:style>
  <w:style w:type="paragraph" w:customStyle="1" w:styleId="a">
    <w:name w:val="列出段落"/>
    <w:basedOn w:val="Normal"/>
    <w:qFormat/>
    <w:pPr>
      <w:ind w:firstLineChars="200" w:firstLine="420"/>
    </w:pPr>
  </w:style>
  <w:style w:type="character" w:customStyle="1" w:styleId="-">
    <w:name w:val="亿道-正文样式"/>
    <w:qFormat/>
    <w:rPr>
      <w:rFonts w:ascii="Times New Roman" w:eastAsia="SimSun" w:hAnsi="Times New Roman" w:cs="Times New Roman"/>
      <w:color w:val="1C1C1C"/>
    </w:rPr>
  </w:style>
  <w:style w:type="character" w:customStyle="1" w:styleId="Heading2Char">
    <w:name w:val="Heading 2 Char"/>
    <w:link w:val="Heading2"/>
    <w:rPr>
      <w:rFonts w:ascii="Times New Roman" w:eastAsia="SimSun" w:hAnsi="Times New Roman" w:cs="Times New Roman"/>
      <w:b/>
      <w:bCs/>
      <w:kern w:val="2"/>
      <w:sz w:val="32"/>
      <w:szCs w:val="32"/>
    </w:rPr>
  </w:style>
  <w:style w:type="character" w:customStyle="1" w:styleId="apple-style-span">
    <w:name w:val="apple-style-span"/>
    <w:basedOn w:val="DefaultParagraphFont"/>
    <w:qFormat/>
    <w:rPr>
      <w:rFonts w:ascii="Times New Roman" w:eastAsia="SimSun" w:hAnsi="Times New Roman" w:cs="Times New Roman"/>
    </w:rPr>
  </w:style>
  <w:style w:type="paragraph" w:customStyle="1" w:styleId="p0">
    <w:name w:val="p0"/>
    <w:basedOn w:val="Normal"/>
    <w:pPr>
      <w:widowControl/>
      <w:jc w:val="left"/>
    </w:pPr>
    <w:rPr>
      <w:kern w:val="0"/>
      <w:szCs w:val="21"/>
    </w:rPr>
  </w:style>
  <w:style w:type="paragraph" w:customStyle="1" w:styleId="NormalIndent1">
    <w:name w:val="Normal Indent1"/>
    <w:basedOn w:val="Normal"/>
    <w:qFormat/>
    <w:pPr>
      <w:spacing w:beforeLines="30" w:afterLines="30"/>
      <w:ind w:firstLineChars="200" w:firstLine="200"/>
    </w:pPr>
    <w:rPr>
      <w:bCs/>
      <w:kern w:val="0"/>
    </w:rPr>
  </w:style>
  <w:style w:type="character" w:styleId="CommentReference">
    <w:name w:val="annotation reference"/>
    <w:basedOn w:val="DefaultParagraphFont"/>
    <w:uiPriority w:val="99"/>
    <w:semiHidden/>
    <w:unhideWhenUsed/>
    <w:rsid w:val="00FE749C"/>
    <w:rPr>
      <w:sz w:val="16"/>
      <w:szCs w:val="16"/>
    </w:rPr>
  </w:style>
  <w:style w:type="paragraph" w:styleId="CommentText">
    <w:name w:val="annotation text"/>
    <w:basedOn w:val="Normal"/>
    <w:link w:val="CommentTextChar"/>
    <w:uiPriority w:val="99"/>
    <w:semiHidden/>
    <w:unhideWhenUsed/>
    <w:rsid w:val="00FE749C"/>
    <w:pPr>
      <w:spacing w:line="240" w:lineRule="auto"/>
    </w:pPr>
    <w:rPr>
      <w:sz w:val="20"/>
      <w:szCs w:val="20"/>
    </w:rPr>
  </w:style>
  <w:style w:type="character" w:customStyle="1" w:styleId="CommentTextChar">
    <w:name w:val="Comment Text Char"/>
    <w:basedOn w:val="DefaultParagraphFont"/>
    <w:link w:val="CommentText"/>
    <w:uiPriority w:val="99"/>
    <w:semiHidden/>
    <w:rsid w:val="00FE749C"/>
    <w:rPr>
      <w:kern w:val="2"/>
      <w:lang w:eastAsia="zh-CN"/>
    </w:rPr>
  </w:style>
  <w:style w:type="paragraph" w:styleId="CommentSubject">
    <w:name w:val="annotation subject"/>
    <w:basedOn w:val="CommentText"/>
    <w:next w:val="CommentText"/>
    <w:link w:val="CommentSubjectChar"/>
    <w:uiPriority w:val="99"/>
    <w:semiHidden/>
    <w:unhideWhenUsed/>
    <w:rsid w:val="00FE749C"/>
    <w:rPr>
      <w:b/>
      <w:bCs/>
    </w:rPr>
  </w:style>
  <w:style w:type="character" w:customStyle="1" w:styleId="CommentSubjectChar">
    <w:name w:val="Comment Subject Char"/>
    <w:basedOn w:val="CommentTextChar"/>
    <w:link w:val="CommentSubject"/>
    <w:uiPriority w:val="99"/>
    <w:semiHidden/>
    <w:rsid w:val="00FE749C"/>
    <w:rPr>
      <w:b/>
      <w:bCs/>
      <w:kern w:val="2"/>
      <w:lang w:eastAsia="zh-CN"/>
    </w:rPr>
  </w:style>
  <w:style w:type="paragraph" w:styleId="BalloonText">
    <w:name w:val="Balloon Text"/>
    <w:basedOn w:val="Normal"/>
    <w:link w:val="BalloonTextChar"/>
    <w:uiPriority w:val="99"/>
    <w:semiHidden/>
    <w:unhideWhenUsed/>
    <w:rsid w:val="00FE74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49C"/>
    <w:rPr>
      <w:rFonts w:ascii="Segoe UI" w:hAnsi="Segoe UI" w:cs="Segoe U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footer" Target="footer4.xml"/><Relationship Id="rId107" Type="http://schemas.openxmlformats.org/officeDocument/2006/relationships/image" Target="media/image94.jpe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45"/>
    <customShpInfo spid="_x0000_s1046"/>
    <customShpInfo spid="_x0000_s1049"/>
    <customShpInfo spid="_x0000_s1050"/>
    <customShpInfo spid="_x0000_s1055"/>
    <customShpInfo spid="_x0000_s1047"/>
    <customShpInfo spid="_x0000_s1057"/>
    <customShpInfo spid="_x0000_s1059"/>
    <customShpInfo spid="_x0000_s1060"/>
    <customShpInfo spid="_x0000_s1061"/>
    <customShpInfo spid="_x0000_s1063"/>
    <customShpInfo spid="_x0000_s1105"/>
    <customShpInfo spid="_x0000_s1106"/>
    <customShpInfo spid="_x0000_s1064"/>
    <customShpInfo spid="_x0000_s1107"/>
    <customShpInfo spid="_x0000_s1110"/>
    <customShpInfo spid="_x0000_s1108"/>
    <customShpInfo spid="_x0000_s1112"/>
    <customShpInfo spid="_x0000_s1111"/>
    <customShpInfo spid="_x0000_s1113"/>
    <customShpInfo spid="_x0000_s1117"/>
    <customShpInfo spid="_x0000_s1126"/>
    <customShpInfo spid="_x0000_s1118"/>
    <customShpInfo spid="_x0000_s1128"/>
    <customShpInfo spid="_x0000_s1127"/>
    <customShpInfo spid="_x0000_s1129"/>
    <customShpInfo spid="_x0000_s1132"/>
    <customShpInfo spid="_x0000_s1139"/>
    <customShpInfo spid="_x0000_s1141"/>
    <customShpInfo spid="_x0000_s1142"/>
    <customShpInfo spid="_x0000_s1140"/>
    <customShpInfo spid="_x0000_s1144"/>
    <customShpInfo spid="_x0000_s1157"/>
    <customShpInfo spid="_x0000_s1158"/>
    <customShpInfo spid="_x0000_s1143"/>
    <customShpInfo spid="_x0000_s116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2212AA-E9B5-4678-812E-E342B5956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55</Pages>
  <Words>5147</Words>
  <Characters>29344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目  录</vt:lpstr>
    </vt:vector>
  </TitlesOfParts>
  <Company>微软中国</Company>
  <LinksUpToDate>false</LinksUpToDate>
  <CharactersWithSpaces>34423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微软中国</dc:creator>
  <cp:lastModifiedBy>Özalp TOZAN</cp:lastModifiedBy>
  <cp:revision>27</cp:revision>
  <dcterms:created xsi:type="dcterms:W3CDTF">2018-05-26T00:50:00Z</dcterms:created>
  <dcterms:modified xsi:type="dcterms:W3CDTF">2018-05-26T10:21:00Z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